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8A3" w:rsidRDefault="009F01E5" w:rsidP="00DC6921">
      <w:pPr>
        <w:pStyle w:val="a4"/>
        <w:tabs>
          <w:tab w:val="left" w:pos="709"/>
        </w:tabs>
        <w:jc w:val="both"/>
        <w:rPr>
          <w:sz w:val="16"/>
          <w:szCs w:val="16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1490345</wp:posOffset>
                </wp:positionH>
                <wp:positionV relativeFrom="paragraph">
                  <wp:posOffset>421005</wp:posOffset>
                </wp:positionV>
                <wp:extent cx="3857625" cy="257175"/>
                <wp:effectExtent l="0" t="0" r="0" b="0"/>
                <wp:wrapNone/>
                <wp:docPr id="4" name="WordAr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857625" cy="257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F01E5" w:rsidRDefault="009F01E5" w:rsidP="009F01E5">
                            <w:pPr>
                              <w:pStyle w:val="a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hadow/>
                                <w:color w:val="336699"/>
                                <w:sz w:val="36"/>
                                <w:szCs w:val="36"/>
                                <w14:shadow w14:blurRad="0" w14:dist="45847" w14:dir="2021404" w14:sx="100000" w14:sy="100000" w14:kx="0" w14:ky="0" w14:algn="ctr">
                                  <w14:srgbClr w14:val="C0C0C0"/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О Б Щ И Н А   К Ъ Р Д Ж А Л И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6" o:spid="_x0000_s1026" type="#_x0000_t202" style="position:absolute;left:0;text-align:left;margin-left:117.35pt;margin-top:33.15pt;width:303.75pt;height:20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" filled="f" stroked="f">
                <o:lock v:ext="edit" shapetype="t"/>
                <v:textbox style="mso-fit-shape-to-text:t">
                  <w:txbxContent>
                    <w:p w:rsidR="009F01E5" w:rsidRDefault="009F01E5" w:rsidP="009F01E5">
                      <w:pPr>
                        <w:pStyle w:val="a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b/>
                          <w:bCs/>
                          <w:shadow/>
                          <w:color w:val="336699"/>
                          <w:sz w:val="36"/>
                          <w:szCs w:val="36"/>
                          <w14:shadow w14:blurRad="0" w14:dist="45847" w14:dir="2021404" w14:sx="100000" w14:sy="100000" w14:kx="0" w14:ky="0" w14:algn="ctr">
                            <w14:srgbClr w14:val="C0C0C0"/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>О Б Щ И Н А   К Ъ Р Д Ж А Л И</w:t>
                      </w:r>
                    </w:p>
                  </w:txbxContent>
                </v:textbox>
              </v:shape>
            </w:pict>
          </mc:Fallback>
        </mc:AlternateContent>
      </w:r>
      <w:r w:rsidR="008A49F6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30D92">
        <w:rPr>
          <w:noProof/>
          <w:sz w:val="16"/>
          <w:szCs w:val="16"/>
          <w:lang w:eastAsia="bg-BG"/>
        </w:rPr>
        <w:drawing>
          <wp:inline distT="0" distB="0" distL="0" distR="0">
            <wp:extent cx="922655" cy="826770"/>
            <wp:effectExtent l="19050" t="0" r="0" b="0"/>
            <wp:docPr id="1" name="Картина 1" descr="logo_k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kj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55" cy="826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5951" w:rsidRDefault="00925951" w:rsidP="00DC6921">
      <w:pPr>
        <w:pStyle w:val="a4"/>
        <w:tabs>
          <w:tab w:val="left" w:pos="709"/>
        </w:tabs>
        <w:jc w:val="both"/>
        <w:rPr>
          <w:sz w:val="16"/>
          <w:szCs w:val="16"/>
        </w:rPr>
      </w:pPr>
    </w:p>
    <w:p w:rsidR="000272A0" w:rsidRPr="00AD28A3" w:rsidRDefault="009F01E5" w:rsidP="00844687">
      <w:pPr>
        <w:pStyle w:val="a4"/>
        <w:rPr>
          <w:rFonts w:ascii="Times New Roman" w:hAnsi="Times New Roman"/>
          <w:b w:val="0"/>
          <w:sz w:val="24"/>
          <w:szCs w:val="24"/>
          <w:lang w:val="ru-RU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185420</wp:posOffset>
                </wp:positionH>
                <wp:positionV relativeFrom="paragraph">
                  <wp:posOffset>29845</wp:posOffset>
                </wp:positionV>
                <wp:extent cx="5943600" cy="0"/>
                <wp:effectExtent l="28575" t="33020" r="28575" b="33655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850AE3" id="Line 4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.6pt,2.35pt" to="482.6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" strokeweight="4.5pt">
                <v:stroke linestyle="thinThick"/>
              </v:line>
            </w:pict>
          </mc:Fallback>
        </mc:AlternateContent>
      </w:r>
    </w:p>
    <w:p w:rsidR="00AA42BB" w:rsidRDefault="00AA42BB" w:rsidP="008E5BB9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AD3DFA" w:rsidRDefault="00AD3DFA" w:rsidP="008E5BB9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844687" w:rsidRPr="002C46A2" w:rsidRDefault="009F01E5" w:rsidP="008E5BB9">
      <w:pPr>
        <w:jc w:val="center"/>
        <w:rPr>
          <w:rFonts w:ascii="Times New Roman" w:hAnsi="Times New Roman"/>
          <w:b/>
          <w:sz w:val="16"/>
          <w:szCs w:val="16"/>
          <w:lang w:val="ru-RU"/>
        </w:rPr>
      </w:pPr>
      <w:r>
        <w:rPr>
          <w:b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1757045</wp:posOffset>
                </wp:positionH>
                <wp:positionV relativeFrom="paragraph">
                  <wp:posOffset>13970</wp:posOffset>
                </wp:positionV>
                <wp:extent cx="2590800" cy="257175"/>
                <wp:effectExtent l="0" t="0" r="0" b="0"/>
                <wp:wrapNone/>
                <wp:docPr id="2" name="WordAr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590800" cy="257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F01E5" w:rsidRDefault="009F01E5" w:rsidP="009F01E5">
                            <w:pPr>
                              <w:pStyle w:val="ab"/>
                              <w:spacing w:before="0" w:beforeAutospacing="0" w:after="0" w:afterAutospacing="0"/>
                              <w:jc w:val="right"/>
                            </w:pPr>
                            <w:r>
                              <w:rPr>
                                <w:b/>
                                <w:bCs/>
                                <w:shadow/>
                                <w:color w:val="336699"/>
                                <w:sz w:val="36"/>
                                <w:szCs w:val="36"/>
                                <w14:shadow w14:blurRad="0" w14:dist="45847" w14:dir="2021404" w14:sx="100000" w14:sy="100000" w14:kx="0" w14:ky="0" w14:algn="ctr">
                                  <w14:srgbClr w14:val="C0C0C0"/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З  А  П  О  В  Е  Д 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" o:spid="_x0000_s1027" type="#_x0000_t202" style="position:absolute;left:0;text-align:left;margin-left:138.35pt;margin-top:1.1pt;width:204pt;height: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" filled="f" stroked="f">
                <o:lock v:ext="edit" shapetype="t"/>
                <v:textbox style="mso-fit-shape-to-text:t">
                  <w:txbxContent>
                    <w:p w:rsidR="009F01E5" w:rsidRDefault="009F01E5" w:rsidP="009F01E5">
                      <w:pPr>
                        <w:pStyle w:val="ab"/>
                        <w:spacing w:before="0" w:beforeAutospacing="0" w:after="0" w:afterAutospacing="0"/>
                        <w:jc w:val="right"/>
                      </w:pPr>
                      <w:r>
                        <w:rPr>
                          <w:b/>
                          <w:bCs/>
                          <w:shadow/>
                          <w:color w:val="336699"/>
                          <w:sz w:val="36"/>
                          <w:szCs w:val="36"/>
                          <w14:shadow w14:blurRad="0" w14:dist="45847" w14:dir="2021404" w14:sx="100000" w14:sy="100000" w14:kx="0" w14:ky="0" w14:algn="ctr">
                            <w14:srgbClr w14:val="C0C0C0"/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 xml:space="preserve">З  А  П  О  В  Е  Д </w:t>
                      </w:r>
                    </w:p>
                  </w:txbxContent>
                </v:textbox>
              </v:shape>
            </w:pict>
          </mc:Fallback>
        </mc:AlternateContent>
      </w:r>
    </w:p>
    <w:p w:rsidR="00925951" w:rsidRDefault="00925951" w:rsidP="002C46A2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AD3DFA" w:rsidRDefault="00AD3DFA" w:rsidP="002C46A2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844687" w:rsidRDefault="00E335A0" w:rsidP="002C46A2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976413">
        <w:rPr>
          <w:rFonts w:ascii="Times New Roman" w:hAnsi="Times New Roman"/>
          <w:b/>
          <w:sz w:val="24"/>
          <w:szCs w:val="24"/>
          <w:lang w:val="ru-RU"/>
        </w:rPr>
        <w:t>№</w:t>
      </w:r>
      <w:r w:rsidR="002007C5" w:rsidRPr="00976413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2942BA">
        <w:rPr>
          <w:rFonts w:ascii="Times New Roman" w:hAnsi="Times New Roman"/>
          <w:b/>
          <w:sz w:val="24"/>
          <w:szCs w:val="24"/>
          <w:lang w:val="ru-RU"/>
        </w:rPr>
        <w:t>1148</w:t>
      </w:r>
    </w:p>
    <w:p w:rsidR="00AD3DFA" w:rsidRPr="002C46A2" w:rsidRDefault="00AD3DFA" w:rsidP="002C46A2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E335A0" w:rsidRDefault="00E335A0" w:rsidP="002C46A2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976413">
        <w:rPr>
          <w:rFonts w:ascii="Times New Roman" w:hAnsi="Times New Roman"/>
          <w:b/>
          <w:sz w:val="24"/>
          <w:szCs w:val="24"/>
          <w:lang w:val="ru-RU"/>
        </w:rPr>
        <w:t xml:space="preserve">гр. </w:t>
      </w:r>
      <w:proofErr w:type="spellStart"/>
      <w:r w:rsidRPr="00976413">
        <w:rPr>
          <w:rFonts w:ascii="Times New Roman" w:hAnsi="Times New Roman"/>
          <w:b/>
          <w:sz w:val="24"/>
          <w:szCs w:val="24"/>
          <w:lang w:val="ru-RU"/>
        </w:rPr>
        <w:t>Кърджали</w:t>
      </w:r>
      <w:proofErr w:type="spellEnd"/>
      <w:r w:rsidRPr="00976413">
        <w:rPr>
          <w:rFonts w:ascii="Times New Roman" w:hAnsi="Times New Roman"/>
          <w:b/>
          <w:sz w:val="24"/>
          <w:szCs w:val="24"/>
          <w:lang w:val="ru-RU"/>
        </w:rPr>
        <w:t>,</w:t>
      </w:r>
      <w:r w:rsidR="00BE069F" w:rsidRPr="00976413">
        <w:rPr>
          <w:rFonts w:ascii="Times New Roman" w:hAnsi="Times New Roman"/>
          <w:b/>
          <w:sz w:val="24"/>
          <w:szCs w:val="24"/>
        </w:rPr>
        <w:t xml:space="preserve"> </w:t>
      </w:r>
      <w:r w:rsidR="002942BA">
        <w:rPr>
          <w:rFonts w:ascii="Times New Roman" w:hAnsi="Times New Roman"/>
          <w:b/>
          <w:sz w:val="24"/>
          <w:szCs w:val="24"/>
        </w:rPr>
        <w:t>28.08</w:t>
      </w:r>
      <w:r w:rsidR="00BE069F" w:rsidRPr="00976413">
        <w:rPr>
          <w:rFonts w:ascii="Times New Roman" w:hAnsi="Times New Roman"/>
          <w:b/>
          <w:bCs/>
          <w:sz w:val="24"/>
          <w:szCs w:val="24"/>
        </w:rPr>
        <w:t>.</w:t>
      </w:r>
      <w:r w:rsidR="00E414D6" w:rsidRPr="00976413">
        <w:rPr>
          <w:rFonts w:ascii="Times New Roman" w:hAnsi="Times New Roman"/>
          <w:b/>
          <w:sz w:val="24"/>
          <w:szCs w:val="24"/>
        </w:rPr>
        <w:t>202</w:t>
      </w:r>
      <w:r w:rsidR="00B53BBF">
        <w:rPr>
          <w:rFonts w:ascii="Times New Roman" w:hAnsi="Times New Roman"/>
          <w:b/>
          <w:sz w:val="24"/>
          <w:szCs w:val="24"/>
        </w:rPr>
        <w:t>4</w:t>
      </w:r>
      <w:r w:rsidRPr="00976413">
        <w:rPr>
          <w:rFonts w:ascii="Times New Roman" w:hAnsi="Times New Roman"/>
          <w:b/>
          <w:sz w:val="24"/>
          <w:szCs w:val="24"/>
          <w:lang w:val="ru-RU"/>
        </w:rPr>
        <w:t xml:space="preserve"> г.</w:t>
      </w:r>
    </w:p>
    <w:p w:rsidR="00925951" w:rsidRDefault="00925951" w:rsidP="002C46A2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925951" w:rsidRPr="00976413" w:rsidRDefault="00925951" w:rsidP="002C46A2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AA42BB" w:rsidRPr="002C46A2" w:rsidRDefault="00AA42BB" w:rsidP="002C46A2">
      <w:pPr>
        <w:tabs>
          <w:tab w:val="left" w:pos="709"/>
        </w:tabs>
        <w:jc w:val="center"/>
        <w:rPr>
          <w:rFonts w:ascii="Times New Roman" w:hAnsi="Times New Roman"/>
          <w:sz w:val="20"/>
        </w:rPr>
      </w:pPr>
    </w:p>
    <w:p w:rsidR="00FE262E" w:rsidRDefault="00391657" w:rsidP="00DC6921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976413">
        <w:rPr>
          <w:rFonts w:ascii="Times New Roman" w:hAnsi="Times New Roman"/>
          <w:sz w:val="24"/>
          <w:szCs w:val="24"/>
        </w:rPr>
        <w:t xml:space="preserve">          </w:t>
      </w:r>
      <w:r w:rsidR="00DC6921" w:rsidRPr="00976413">
        <w:rPr>
          <w:rFonts w:ascii="Times New Roman" w:hAnsi="Times New Roman"/>
          <w:sz w:val="24"/>
          <w:szCs w:val="24"/>
        </w:rPr>
        <w:t xml:space="preserve"> </w:t>
      </w:r>
      <w:r w:rsidRPr="00976413">
        <w:rPr>
          <w:rFonts w:ascii="Times New Roman" w:hAnsi="Times New Roman"/>
          <w:sz w:val="24"/>
          <w:szCs w:val="24"/>
        </w:rPr>
        <w:t xml:space="preserve"> </w:t>
      </w:r>
      <w:r w:rsidR="00C35042" w:rsidRPr="00976413">
        <w:rPr>
          <w:rFonts w:ascii="Times New Roman" w:hAnsi="Times New Roman"/>
          <w:sz w:val="24"/>
          <w:szCs w:val="24"/>
        </w:rPr>
        <w:t>На основание чл.</w:t>
      </w:r>
      <w:r w:rsidR="00844687" w:rsidRPr="00976413">
        <w:rPr>
          <w:rFonts w:ascii="Times New Roman" w:hAnsi="Times New Roman"/>
          <w:sz w:val="24"/>
          <w:szCs w:val="24"/>
        </w:rPr>
        <w:t xml:space="preserve"> </w:t>
      </w:r>
      <w:r w:rsidR="00C35042" w:rsidRPr="00976413">
        <w:rPr>
          <w:rFonts w:ascii="Times New Roman" w:hAnsi="Times New Roman"/>
          <w:sz w:val="24"/>
          <w:szCs w:val="24"/>
        </w:rPr>
        <w:t>44, ал.</w:t>
      </w:r>
      <w:r w:rsidR="00844687" w:rsidRPr="00976413">
        <w:rPr>
          <w:rFonts w:ascii="Times New Roman" w:hAnsi="Times New Roman"/>
          <w:sz w:val="24"/>
          <w:szCs w:val="24"/>
        </w:rPr>
        <w:t xml:space="preserve"> </w:t>
      </w:r>
      <w:r w:rsidR="00C35042" w:rsidRPr="00976413">
        <w:rPr>
          <w:rFonts w:ascii="Times New Roman" w:hAnsi="Times New Roman"/>
          <w:sz w:val="24"/>
          <w:szCs w:val="24"/>
        </w:rPr>
        <w:t>2 от ЗМСМА, чл.</w:t>
      </w:r>
      <w:r w:rsidR="00844687" w:rsidRPr="00976413">
        <w:rPr>
          <w:rFonts w:ascii="Times New Roman" w:hAnsi="Times New Roman"/>
          <w:sz w:val="24"/>
          <w:szCs w:val="24"/>
        </w:rPr>
        <w:t xml:space="preserve"> </w:t>
      </w:r>
      <w:r w:rsidR="00FE262E" w:rsidRPr="00976413">
        <w:rPr>
          <w:rFonts w:ascii="Times New Roman" w:hAnsi="Times New Roman"/>
          <w:sz w:val="24"/>
          <w:szCs w:val="24"/>
        </w:rPr>
        <w:t xml:space="preserve">59 от </w:t>
      </w:r>
      <w:proofErr w:type="spellStart"/>
      <w:r w:rsidR="00FE262E" w:rsidRPr="00976413">
        <w:rPr>
          <w:rFonts w:ascii="Times New Roman" w:hAnsi="Times New Roman"/>
          <w:sz w:val="24"/>
          <w:szCs w:val="24"/>
        </w:rPr>
        <w:t>Администра</w:t>
      </w:r>
      <w:r w:rsidR="00844687" w:rsidRPr="00976413">
        <w:rPr>
          <w:rFonts w:ascii="Times New Roman" w:hAnsi="Times New Roman"/>
          <w:sz w:val="24"/>
          <w:szCs w:val="24"/>
        </w:rPr>
        <w:t>тивно</w:t>
      </w:r>
      <w:r w:rsidR="00C35042" w:rsidRPr="00976413">
        <w:rPr>
          <w:rFonts w:ascii="Times New Roman" w:hAnsi="Times New Roman"/>
          <w:sz w:val="24"/>
          <w:szCs w:val="24"/>
        </w:rPr>
        <w:t>процесуалния</w:t>
      </w:r>
      <w:proofErr w:type="spellEnd"/>
      <w:r w:rsidR="00C35042" w:rsidRPr="00976413">
        <w:rPr>
          <w:rFonts w:ascii="Times New Roman" w:hAnsi="Times New Roman"/>
          <w:sz w:val="24"/>
          <w:szCs w:val="24"/>
        </w:rPr>
        <w:t xml:space="preserve"> кодекс,  чл.</w:t>
      </w:r>
      <w:r w:rsidR="00844687" w:rsidRPr="00976413">
        <w:rPr>
          <w:rFonts w:ascii="Times New Roman" w:hAnsi="Times New Roman"/>
          <w:sz w:val="24"/>
          <w:szCs w:val="24"/>
        </w:rPr>
        <w:t xml:space="preserve"> </w:t>
      </w:r>
      <w:r w:rsidR="00FE262E" w:rsidRPr="00976413">
        <w:rPr>
          <w:rFonts w:ascii="Times New Roman" w:hAnsi="Times New Roman"/>
          <w:sz w:val="24"/>
          <w:szCs w:val="24"/>
        </w:rPr>
        <w:t>35, ал.</w:t>
      </w:r>
      <w:r w:rsidR="00844687" w:rsidRPr="00976413">
        <w:rPr>
          <w:rFonts w:ascii="Times New Roman" w:hAnsi="Times New Roman"/>
          <w:sz w:val="24"/>
          <w:szCs w:val="24"/>
        </w:rPr>
        <w:t xml:space="preserve"> </w:t>
      </w:r>
      <w:r w:rsidR="00FE262E" w:rsidRPr="00976413">
        <w:rPr>
          <w:rFonts w:ascii="Times New Roman" w:hAnsi="Times New Roman"/>
          <w:sz w:val="24"/>
          <w:szCs w:val="24"/>
        </w:rPr>
        <w:t>1 от Закона за общинската собственост, чл.</w:t>
      </w:r>
      <w:r w:rsidR="00844687" w:rsidRPr="00976413">
        <w:rPr>
          <w:rFonts w:ascii="Times New Roman" w:hAnsi="Times New Roman"/>
          <w:sz w:val="24"/>
          <w:szCs w:val="24"/>
        </w:rPr>
        <w:t xml:space="preserve"> </w:t>
      </w:r>
      <w:r w:rsidR="00FE262E" w:rsidRPr="00976413">
        <w:rPr>
          <w:rFonts w:ascii="Times New Roman" w:hAnsi="Times New Roman"/>
          <w:sz w:val="24"/>
          <w:szCs w:val="24"/>
        </w:rPr>
        <w:t>96, т.</w:t>
      </w:r>
      <w:r w:rsidR="00844687" w:rsidRPr="00976413">
        <w:rPr>
          <w:rFonts w:ascii="Times New Roman" w:hAnsi="Times New Roman"/>
          <w:sz w:val="24"/>
          <w:szCs w:val="24"/>
        </w:rPr>
        <w:t xml:space="preserve"> </w:t>
      </w:r>
      <w:r w:rsidR="00FE262E" w:rsidRPr="00976413">
        <w:rPr>
          <w:rFonts w:ascii="Times New Roman" w:hAnsi="Times New Roman"/>
          <w:sz w:val="24"/>
          <w:szCs w:val="24"/>
        </w:rPr>
        <w:t>1 от Наредба</w:t>
      </w:r>
      <w:r w:rsidR="00844687" w:rsidRPr="00976413">
        <w:rPr>
          <w:rFonts w:ascii="Times New Roman" w:hAnsi="Times New Roman"/>
          <w:sz w:val="24"/>
          <w:szCs w:val="24"/>
        </w:rPr>
        <w:t>та</w:t>
      </w:r>
      <w:r w:rsidR="00FE262E" w:rsidRPr="00976413">
        <w:rPr>
          <w:rFonts w:ascii="Times New Roman" w:hAnsi="Times New Roman"/>
          <w:sz w:val="24"/>
          <w:szCs w:val="24"/>
        </w:rPr>
        <w:t xml:space="preserve"> за реда за придобиване, управление и разпореждане с общинско имущество на Община Кърдж</w:t>
      </w:r>
      <w:r w:rsidR="00C35042" w:rsidRPr="00976413">
        <w:rPr>
          <w:rFonts w:ascii="Times New Roman" w:hAnsi="Times New Roman"/>
          <w:sz w:val="24"/>
          <w:szCs w:val="24"/>
        </w:rPr>
        <w:t xml:space="preserve">али и в изпълнение на </w:t>
      </w:r>
      <w:r w:rsidR="009E2C67" w:rsidRPr="00976413">
        <w:rPr>
          <w:rFonts w:ascii="Times New Roman" w:hAnsi="Times New Roman"/>
          <w:sz w:val="24"/>
          <w:szCs w:val="24"/>
        </w:rPr>
        <w:t xml:space="preserve"> Решение № </w:t>
      </w:r>
      <w:r w:rsidR="00545D56">
        <w:rPr>
          <w:rFonts w:ascii="Times New Roman" w:hAnsi="Times New Roman"/>
          <w:sz w:val="24"/>
          <w:szCs w:val="24"/>
        </w:rPr>
        <w:t>171</w:t>
      </w:r>
      <w:r w:rsidR="009E2C67" w:rsidRPr="00976413">
        <w:rPr>
          <w:rFonts w:ascii="Times New Roman" w:hAnsi="Times New Roman"/>
          <w:sz w:val="24"/>
          <w:szCs w:val="24"/>
        </w:rPr>
        <w:t xml:space="preserve"> от </w:t>
      </w:r>
      <w:r w:rsidR="00545D56">
        <w:rPr>
          <w:rFonts w:ascii="Times New Roman" w:hAnsi="Times New Roman"/>
          <w:sz w:val="24"/>
          <w:szCs w:val="24"/>
        </w:rPr>
        <w:t>19</w:t>
      </w:r>
      <w:r w:rsidR="009E2C67" w:rsidRPr="00976413">
        <w:rPr>
          <w:rFonts w:ascii="Times New Roman" w:hAnsi="Times New Roman"/>
          <w:sz w:val="24"/>
          <w:szCs w:val="24"/>
        </w:rPr>
        <w:t>.</w:t>
      </w:r>
      <w:r w:rsidR="00DF2D6C" w:rsidRPr="00976413">
        <w:rPr>
          <w:rFonts w:ascii="Times New Roman" w:hAnsi="Times New Roman"/>
          <w:sz w:val="24"/>
          <w:szCs w:val="24"/>
        </w:rPr>
        <w:t>0</w:t>
      </w:r>
      <w:r w:rsidR="00545D56">
        <w:rPr>
          <w:rFonts w:ascii="Times New Roman" w:hAnsi="Times New Roman"/>
          <w:sz w:val="24"/>
          <w:szCs w:val="24"/>
        </w:rPr>
        <w:t>7</w:t>
      </w:r>
      <w:r w:rsidR="009E2C67" w:rsidRPr="00976413">
        <w:rPr>
          <w:rFonts w:ascii="Times New Roman" w:hAnsi="Times New Roman"/>
          <w:sz w:val="24"/>
          <w:szCs w:val="24"/>
        </w:rPr>
        <w:t>.202</w:t>
      </w:r>
      <w:r w:rsidR="00B53BBF">
        <w:rPr>
          <w:rFonts w:ascii="Times New Roman" w:hAnsi="Times New Roman"/>
          <w:sz w:val="24"/>
          <w:szCs w:val="24"/>
        </w:rPr>
        <w:t>4</w:t>
      </w:r>
      <w:r w:rsidR="009E2C67" w:rsidRPr="00976413">
        <w:rPr>
          <w:rFonts w:ascii="Times New Roman" w:hAnsi="Times New Roman"/>
          <w:sz w:val="24"/>
          <w:szCs w:val="24"/>
        </w:rPr>
        <w:t xml:space="preserve"> г.</w:t>
      </w:r>
      <w:r w:rsidR="00DF2D6C" w:rsidRPr="00976413">
        <w:rPr>
          <w:rFonts w:ascii="Times New Roman" w:hAnsi="Times New Roman"/>
          <w:sz w:val="24"/>
          <w:szCs w:val="24"/>
        </w:rPr>
        <w:t xml:space="preserve"> </w:t>
      </w:r>
      <w:r w:rsidR="00095FA3" w:rsidRPr="00976413">
        <w:rPr>
          <w:rFonts w:ascii="Times New Roman" w:hAnsi="Times New Roman"/>
          <w:sz w:val="24"/>
          <w:szCs w:val="24"/>
        </w:rPr>
        <w:t>на Общински съвет</w:t>
      </w:r>
      <w:r w:rsidR="00DA04F4" w:rsidRPr="00976413">
        <w:rPr>
          <w:rFonts w:ascii="Times New Roman" w:hAnsi="Times New Roman"/>
          <w:sz w:val="24"/>
          <w:szCs w:val="24"/>
        </w:rPr>
        <w:t xml:space="preserve"> – </w:t>
      </w:r>
      <w:r w:rsidR="00095FA3" w:rsidRPr="00976413">
        <w:rPr>
          <w:rFonts w:ascii="Times New Roman" w:hAnsi="Times New Roman"/>
          <w:sz w:val="24"/>
          <w:szCs w:val="24"/>
        </w:rPr>
        <w:t xml:space="preserve"> </w:t>
      </w:r>
      <w:r w:rsidR="00FE262E" w:rsidRPr="00976413">
        <w:rPr>
          <w:rFonts w:ascii="Times New Roman" w:hAnsi="Times New Roman"/>
          <w:sz w:val="24"/>
          <w:szCs w:val="24"/>
        </w:rPr>
        <w:t>Кърджали</w:t>
      </w:r>
    </w:p>
    <w:p w:rsidR="00925951" w:rsidRPr="00976413" w:rsidRDefault="00925951" w:rsidP="00DC6921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870848" w:rsidRPr="00976413" w:rsidRDefault="00870848" w:rsidP="00DA04F4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16"/>
          <w:szCs w:val="16"/>
        </w:rPr>
      </w:pPr>
    </w:p>
    <w:p w:rsidR="00870848" w:rsidRDefault="0009345C" w:rsidP="00976413">
      <w:pPr>
        <w:jc w:val="center"/>
        <w:rPr>
          <w:rFonts w:ascii="Times New Roman" w:hAnsi="Times New Roman"/>
          <w:b/>
          <w:sz w:val="24"/>
          <w:szCs w:val="24"/>
        </w:rPr>
      </w:pPr>
      <w:r w:rsidRPr="00976413">
        <w:rPr>
          <w:rFonts w:ascii="Times New Roman" w:hAnsi="Times New Roman"/>
          <w:b/>
          <w:sz w:val="24"/>
          <w:szCs w:val="24"/>
        </w:rPr>
        <w:t>З А П О В Я Д В А М:</w:t>
      </w:r>
    </w:p>
    <w:p w:rsidR="00925951" w:rsidRPr="00976413" w:rsidRDefault="00925951" w:rsidP="00976413">
      <w:pPr>
        <w:jc w:val="center"/>
        <w:rPr>
          <w:rFonts w:ascii="Times New Roman" w:hAnsi="Times New Roman"/>
          <w:b/>
          <w:sz w:val="24"/>
          <w:szCs w:val="24"/>
        </w:rPr>
      </w:pPr>
    </w:p>
    <w:p w:rsidR="00562687" w:rsidRPr="00976413" w:rsidRDefault="00562687" w:rsidP="002C46A2">
      <w:pPr>
        <w:tabs>
          <w:tab w:val="left" w:pos="709"/>
          <w:tab w:val="left" w:pos="851"/>
        </w:tabs>
        <w:spacing w:before="120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76413">
        <w:rPr>
          <w:rFonts w:ascii="Times New Roman" w:hAnsi="Times New Roman"/>
          <w:color w:val="000000"/>
          <w:sz w:val="24"/>
          <w:szCs w:val="24"/>
        </w:rPr>
        <w:t>Да се про</w:t>
      </w:r>
      <w:r w:rsidRPr="00976413">
        <w:rPr>
          <w:rFonts w:ascii="Times New Roman" w:hAnsi="Times New Roman"/>
          <w:color w:val="000000"/>
          <w:sz w:val="24"/>
          <w:szCs w:val="24"/>
        </w:rPr>
        <w:softHyphen/>
        <w:t>ве</w:t>
      </w:r>
      <w:r w:rsidRPr="00976413">
        <w:rPr>
          <w:rFonts w:ascii="Times New Roman" w:hAnsi="Times New Roman"/>
          <w:color w:val="000000"/>
          <w:sz w:val="24"/>
          <w:szCs w:val="24"/>
        </w:rPr>
        <w:softHyphen/>
        <w:t>д</w:t>
      </w:r>
      <w:r w:rsidR="00C35042" w:rsidRPr="00976413">
        <w:rPr>
          <w:rFonts w:ascii="Times New Roman" w:hAnsi="Times New Roman"/>
          <w:color w:val="000000"/>
          <w:sz w:val="24"/>
          <w:szCs w:val="24"/>
        </w:rPr>
        <w:t xml:space="preserve">ат </w:t>
      </w:r>
      <w:r w:rsidRPr="00976413">
        <w:rPr>
          <w:rFonts w:ascii="Times New Roman" w:hAnsi="Times New Roman"/>
          <w:color w:val="000000"/>
          <w:sz w:val="24"/>
          <w:szCs w:val="24"/>
        </w:rPr>
        <w:t>пуб</w:t>
      </w:r>
      <w:r w:rsidRPr="00976413">
        <w:rPr>
          <w:rFonts w:ascii="Times New Roman" w:hAnsi="Times New Roman"/>
          <w:color w:val="000000"/>
          <w:sz w:val="24"/>
          <w:szCs w:val="24"/>
        </w:rPr>
        <w:softHyphen/>
        <w:t>лич</w:t>
      </w:r>
      <w:r w:rsidRPr="00976413">
        <w:rPr>
          <w:rFonts w:ascii="Times New Roman" w:hAnsi="Times New Roman"/>
          <w:color w:val="000000"/>
          <w:sz w:val="24"/>
          <w:szCs w:val="24"/>
        </w:rPr>
        <w:softHyphen/>
      </w:r>
      <w:r w:rsidR="00C35042" w:rsidRPr="00976413">
        <w:rPr>
          <w:rFonts w:ascii="Times New Roman" w:hAnsi="Times New Roman"/>
          <w:color w:val="000000"/>
          <w:sz w:val="24"/>
          <w:szCs w:val="24"/>
        </w:rPr>
        <w:t>ни</w:t>
      </w:r>
      <w:r w:rsidRPr="00976413">
        <w:rPr>
          <w:rFonts w:ascii="Times New Roman" w:hAnsi="Times New Roman"/>
          <w:color w:val="000000"/>
          <w:sz w:val="24"/>
          <w:szCs w:val="24"/>
        </w:rPr>
        <w:t xml:space="preserve"> тър</w:t>
      </w:r>
      <w:r w:rsidRPr="00976413">
        <w:rPr>
          <w:rFonts w:ascii="Times New Roman" w:hAnsi="Times New Roman"/>
          <w:color w:val="000000"/>
          <w:sz w:val="24"/>
          <w:szCs w:val="24"/>
        </w:rPr>
        <w:softHyphen/>
        <w:t>г</w:t>
      </w:r>
      <w:r w:rsidR="00C35042" w:rsidRPr="00976413">
        <w:rPr>
          <w:rFonts w:ascii="Times New Roman" w:hAnsi="Times New Roman"/>
          <w:color w:val="000000"/>
          <w:sz w:val="24"/>
          <w:szCs w:val="24"/>
        </w:rPr>
        <w:t>ове</w:t>
      </w:r>
      <w:r w:rsidRPr="00976413">
        <w:rPr>
          <w:rFonts w:ascii="Times New Roman" w:hAnsi="Times New Roman"/>
          <w:color w:val="000000"/>
          <w:sz w:val="24"/>
          <w:szCs w:val="24"/>
        </w:rPr>
        <w:t xml:space="preserve"> с тай</w:t>
      </w:r>
      <w:r w:rsidRPr="00976413">
        <w:rPr>
          <w:rFonts w:ascii="Times New Roman" w:hAnsi="Times New Roman"/>
          <w:color w:val="000000"/>
          <w:sz w:val="24"/>
          <w:szCs w:val="24"/>
        </w:rPr>
        <w:softHyphen/>
        <w:t>но над</w:t>
      </w:r>
      <w:r w:rsidRPr="00976413">
        <w:rPr>
          <w:rFonts w:ascii="Times New Roman" w:hAnsi="Times New Roman"/>
          <w:color w:val="000000"/>
          <w:sz w:val="24"/>
          <w:szCs w:val="24"/>
        </w:rPr>
        <w:softHyphen/>
        <w:t>да</w:t>
      </w:r>
      <w:r w:rsidRPr="00976413">
        <w:rPr>
          <w:rFonts w:ascii="Times New Roman" w:hAnsi="Times New Roman"/>
          <w:color w:val="000000"/>
          <w:sz w:val="24"/>
          <w:szCs w:val="24"/>
        </w:rPr>
        <w:softHyphen/>
        <w:t>ва</w:t>
      </w:r>
      <w:r w:rsidRPr="00976413">
        <w:rPr>
          <w:rFonts w:ascii="Times New Roman" w:hAnsi="Times New Roman"/>
          <w:color w:val="000000"/>
          <w:sz w:val="24"/>
          <w:szCs w:val="24"/>
        </w:rPr>
        <w:softHyphen/>
        <w:t xml:space="preserve">не </w:t>
      </w:r>
      <w:r w:rsidRPr="00976413">
        <w:rPr>
          <w:rFonts w:ascii="Times New Roman" w:hAnsi="Times New Roman"/>
          <w:bCs/>
          <w:color w:val="000000"/>
          <w:sz w:val="24"/>
          <w:szCs w:val="24"/>
        </w:rPr>
        <w:t>на</w:t>
      </w:r>
      <w:r w:rsidR="00541F69" w:rsidRPr="00976413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FB2C37">
        <w:rPr>
          <w:rFonts w:ascii="Times New Roman" w:hAnsi="Times New Roman"/>
          <w:b/>
          <w:color w:val="000000"/>
          <w:sz w:val="24"/>
          <w:szCs w:val="24"/>
        </w:rPr>
        <w:t>18</w:t>
      </w:r>
      <w:r w:rsidR="00DF31D6" w:rsidRPr="00976413">
        <w:rPr>
          <w:rFonts w:ascii="Times New Roman" w:hAnsi="Times New Roman"/>
          <w:b/>
          <w:color w:val="000000"/>
          <w:sz w:val="24"/>
          <w:szCs w:val="24"/>
        </w:rPr>
        <w:t>.</w:t>
      </w:r>
      <w:r w:rsidR="00545D56">
        <w:rPr>
          <w:rFonts w:ascii="Times New Roman" w:hAnsi="Times New Roman"/>
          <w:b/>
          <w:color w:val="000000"/>
          <w:sz w:val="24"/>
          <w:szCs w:val="24"/>
        </w:rPr>
        <w:t>10</w:t>
      </w:r>
      <w:r w:rsidR="008E6BF0" w:rsidRPr="00976413">
        <w:rPr>
          <w:rFonts w:ascii="Times New Roman" w:hAnsi="Times New Roman"/>
          <w:b/>
          <w:bCs/>
          <w:color w:val="000000"/>
          <w:sz w:val="24"/>
          <w:szCs w:val="24"/>
        </w:rPr>
        <w:t>.202</w:t>
      </w:r>
      <w:r w:rsidR="00CD2628" w:rsidRPr="00976413">
        <w:rPr>
          <w:rFonts w:ascii="Times New Roman" w:hAnsi="Times New Roman"/>
          <w:b/>
          <w:bCs/>
          <w:color w:val="000000"/>
          <w:sz w:val="24"/>
          <w:szCs w:val="24"/>
        </w:rPr>
        <w:t>4</w:t>
      </w:r>
      <w:r w:rsidR="00FE262E" w:rsidRPr="00976413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976413">
        <w:rPr>
          <w:rFonts w:ascii="Times New Roman" w:hAnsi="Times New Roman"/>
          <w:b/>
          <w:bCs/>
          <w:color w:val="000000"/>
          <w:sz w:val="24"/>
          <w:szCs w:val="24"/>
        </w:rPr>
        <w:t>г.</w:t>
      </w:r>
      <w:r w:rsidR="0082758E" w:rsidRPr="00976413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97641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B2858" w:rsidRPr="00976413">
        <w:rPr>
          <w:rFonts w:ascii="Times New Roman" w:hAnsi="Times New Roman"/>
          <w:color w:val="000000"/>
          <w:sz w:val="24"/>
          <w:szCs w:val="24"/>
        </w:rPr>
        <w:t>в Община Кър</w:t>
      </w:r>
      <w:r w:rsidR="00BB2858" w:rsidRPr="00976413">
        <w:rPr>
          <w:rFonts w:ascii="Times New Roman" w:hAnsi="Times New Roman"/>
          <w:color w:val="000000"/>
          <w:sz w:val="24"/>
          <w:szCs w:val="24"/>
        </w:rPr>
        <w:softHyphen/>
        <w:t xml:space="preserve">джали, </w:t>
      </w:r>
      <w:r w:rsidR="00BB2858" w:rsidRPr="00976413">
        <w:rPr>
          <w:rFonts w:ascii="Times New Roman" w:hAnsi="Times New Roman"/>
          <w:color w:val="000000" w:themeColor="text1"/>
          <w:sz w:val="24"/>
          <w:szCs w:val="24"/>
        </w:rPr>
        <w:t xml:space="preserve">стая  № </w:t>
      </w:r>
      <w:r w:rsidR="00591550" w:rsidRPr="00976413">
        <w:rPr>
          <w:rFonts w:ascii="Times New Roman" w:hAnsi="Times New Roman"/>
          <w:color w:val="000000" w:themeColor="text1"/>
          <w:sz w:val="24"/>
          <w:szCs w:val="24"/>
        </w:rPr>
        <w:t>404</w:t>
      </w:r>
      <w:r w:rsidR="00BB2858" w:rsidRPr="00976413">
        <w:rPr>
          <w:rFonts w:ascii="Times New Roman" w:hAnsi="Times New Roman"/>
          <w:color w:val="000000" w:themeColor="text1"/>
          <w:sz w:val="24"/>
          <w:szCs w:val="24"/>
        </w:rPr>
        <w:t>, ет.</w:t>
      </w:r>
      <w:r w:rsidR="00591550" w:rsidRPr="00976413">
        <w:rPr>
          <w:rFonts w:ascii="Times New Roman" w:hAnsi="Times New Roman"/>
          <w:color w:val="000000" w:themeColor="text1"/>
          <w:sz w:val="24"/>
          <w:szCs w:val="24"/>
        </w:rPr>
        <w:t xml:space="preserve"> І</w:t>
      </w:r>
      <w:r w:rsidR="00BB2858" w:rsidRPr="00976413">
        <w:rPr>
          <w:rFonts w:ascii="Times New Roman" w:hAnsi="Times New Roman"/>
          <w:color w:val="000000" w:themeColor="text1"/>
          <w:sz w:val="24"/>
          <w:szCs w:val="24"/>
          <w:lang w:val="en-US"/>
        </w:rPr>
        <w:t>V</w:t>
      </w:r>
      <w:r w:rsidR="00BB2858" w:rsidRPr="00976413">
        <w:rPr>
          <w:rFonts w:ascii="Times New Roman" w:hAnsi="Times New Roman"/>
          <w:color w:val="000000" w:themeColor="text1"/>
          <w:sz w:val="24"/>
          <w:szCs w:val="24"/>
        </w:rPr>
        <w:t>, в сградата на общинска администрация на бул. „Бъл</w:t>
      </w:r>
      <w:r w:rsidR="00BB2858" w:rsidRPr="00976413">
        <w:rPr>
          <w:rFonts w:ascii="Times New Roman" w:hAnsi="Times New Roman"/>
          <w:color w:val="000000" w:themeColor="text1"/>
          <w:sz w:val="24"/>
          <w:szCs w:val="24"/>
        </w:rPr>
        <w:softHyphen/>
        <w:t>га</w:t>
      </w:r>
      <w:r w:rsidR="00BB2858" w:rsidRPr="00976413">
        <w:rPr>
          <w:rFonts w:ascii="Times New Roman" w:hAnsi="Times New Roman"/>
          <w:color w:val="000000" w:themeColor="text1"/>
          <w:sz w:val="24"/>
          <w:szCs w:val="24"/>
        </w:rPr>
        <w:softHyphen/>
        <w:t>рия” № 41, гр. Кър</w:t>
      </w:r>
      <w:r w:rsidR="00BB2858" w:rsidRPr="00976413">
        <w:rPr>
          <w:rFonts w:ascii="Times New Roman" w:hAnsi="Times New Roman"/>
          <w:color w:val="000000" w:themeColor="text1"/>
          <w:sz w:val="24"/>
          <w:szCs w:val="24"/>
        </w:rPr>
        <w:softHyphen/>
        <w:t>д</w:t>
      </w:r>
      <w:r w:rsidR="00BB2858" w:rsidRPr="00976413">
        <w:rPr>
          <w:rFonts w:ascii="Times New Roman" w:hAnsi="Times New Roman"/>
          <w:color w:val="000000" w:themeColor="text1"/>
          <w:sz w:val="24"/>
          <w:szCs w:val="24"/>
        </w:rPr>
        <w:softHyphen/>
        <w:t>жа</w:t>
      </w:r>
      <w:r w:rsidR="00BB2858" w:rsidRPr="00976413">
        <w:rPr>
          <w:rFonts w:ascii="Times New Roman" w:hAnsi="Times New Roman"/>
          <w:color w:val="000000" w:themeColor="text1"/>
          <w:sz w:val="24"/>
          <w:szCs w:val="24"/>
        </w:rPr>
        <w:softHyphen/>
        <w:t>ли</w:t>
      </w:r>
      <w:r w:rsidR="002D4921" w:rsidRPr="00976413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976413">
        <w:rPr>
          <w:rFonts w:ascii="Times New Roman" w:hAnsi="Times New Roman"/>
          <w:color w:val="000000" w:themeColor="text1"/>
          <w:sz w:val="24"/>
          <w:szCs w:val="24"/>
        </w:rPr>
        <w:t>за про</w:t>
      </w:r>
      <w:r w:rsidRPr="00976413">
        <w:rPr>
          <w:rFonts w:ascii="Times New Roman" w:hAnsi="Times New Roman"/>
          <w:color w:val="000000" w:themeColor="text1"/>
          <w:sz w:val="24"/>
          <w:szCs w:val="24"/>
        </w:rPr>
        <w:softHyphen/>
        <w:t>даж</w:t>
      </w:r>
      <w:r w:rsidRPr="00976413">
        <w:rPr>
          <w:rFonts w:ascii="Times New Roman" w:hAnsi="Times New Roman"/>
          <w:color w:val="000000" w:themeColor="text1"/>
          <w:sz w:val="24"/>
          <w:szCs w:val="24"/>
        </w:rPr>
        <w:softHyphen/>
        <w:t xml:space="preserve">ба на </w:t>
      </w:r>
      <w:r w:rsidR="0091601F" w:rsidRPr="00976413">
        <w:rPr>
          <w:rFonts w:ascii="Times New Roman" w:hAnsi="Times New Roman"/>
          <w:color w:val="000000" w:themeColor="text1"/>
          <w:sz w:val="24"/>
          <w:szCs w:val="24"/>
        </w:rPr>
        <w:t>имот</w:t>
      </w:r>
      <w:r w:rsidR="002D4921" w:rsidRPr="00976413">
        <w:rPr>
          <w:rFonts w:ascii="Times New Roman" w:hAnsi="Times New Roman"/>
          <w:color w:val="000000" w:themeColor="text1"/>
          <w:sz w:val="24"/>
          <w:szCs w:val="24"/>
        </w:rPr>
        <w:t>и</w:t>
      </w:r>
      <w:r w:rsidR="0091601F" w:rsidRPr="0097641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35042" w:rsidRPr="00976413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– </w:t>
      </w:r>
      <w:r w:rsidR="0091601F" w:rsidRPr="00976413">
        <w:rPr>
          <w:rFonts w:ascii="Times New Roman" w:hAnsi="Times New Roman"/>
          <w:color w:val="000000" w:themeColor="text1"/>
          <w:sz w:val="24"/>
          <w:szCs w:val="24"/>
        </w:rPr>
        <w:t xml:space="preserve"> общинска собственост</w:t>
      </w:r>
      <w:r w:rsidRPr="00976413">
        <w:rPr>
          <w:rFonts w:ascii="Times New Roman" w:hAnsi="Times New Roman"/>
          <w:color w:val="000000" w:themeColor="text1"/>
          <w:sz w:val="24"/>
          <w:szCs w:val="24"/>
        </w:rPr>
        <w:t>, как</w:t>
      </w:r>
      <w:r w:rsidRPr="00976413">
        <w:rPr>
          <w:rFonts w:ascii="Times New Roman" w:hAnsi="Times New Roman"/>
          <w:color w:val="000000" w:themeColor="text1"/>
          <w:sz w:val="24"/>
          <w:szCs w:val="24"/>
        </w:rPr>
        <w:softHyphen/>
        <w:t>то след</w:t>
      </w:r>
      <w:r w:rsidRPr="00976413">
        <w:rPr>
          <w:rFonts w:ascii="Times New Roman" w:hAnsi="Times New Roman"/>
          <w:color w:val="000000" w:themeColor="text1"/>
          <w:sz w:val="24"/>
          <w:szCs w:val="24"/>
        </w:rPr>
        <w:softHyphen/>
        <w:t>ва:</w:t>
      </w:r>
    </w:p>
    <w:p w:rsidR="008E6BF0" w:rsidRPr="00750D68" w:rsidRDefault="008E6BF0" w:rsidP="002C46A2">
      <w:pPr>
        <w:tabs>
          <w:tab w:val="left" w:pos="709"/>
          <w:tab w:val="left" w:pos="851"/>
        </w:tabs>
        <w:spacing w:before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65DFD">
        <w:rPr>
          <w:rFonts w:ascii="Times New Roman" w:hAnsi="Times New Roman"/>
          <w:color w:val="000000" w:themeColor="text1"/>
          <w:sz w:val="24"/>
          <w:szCs w:val="24"/>
        </w:rPr>
        <w:t xml:space="preserve">           </w:t>
      </w:r>
      <w:r w:rsidR="007C6FB1" w:rsidRPr="00750D68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5E3E0E" w:rsidRPr="00750D68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4C235E" w:rsidRPr="00750D6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750D68" w:rsidRPr="00750D68">
        <w:rPr>
          <w:rFonts w:ascii="Times New Roman" w:hAnsi="Times New Roman"/>
          <w:sz w:val="24"/>
          <w:szCs w:val="24"/>
        </w:rPr>
        <w:t xml:space="preserve">Незастроен УПИ VІІ-150, кв.300 по ПУП-ПРЗ на гр. Кърджали, отреден за жилищно строителство, съставляващ поземлен имот с идентификатор 40909.125.234, с площ 678 </w:t>
      </w:r>
      <w:proofErr w:type="spellStart"/>
      <w:r w:rsidR="00750D68" w:rsidRPr="00750D68">
        <w:rPr>
          <w:rFonts w:ascii="Times New Roman" w:hAnsi="Times New Roman"/>
          <w:sz w:val="24"/>
          <w:szCs w:val="24"/>
        </w:rPr>
        <w:t>кв.м</w:t>
      </w:r>
      <w:proofErr w:type="spellEnd"/>
      <w:r w:rsidR="00750D68" w:rsidRPr="00750D68">
        <w:rPr>
          <w:rFonts w:ascii="Times New Roman" w:hAnsi="Times New Roman"/>
          <w:sz w:val="24"/>
          <w:szCs w:val="24"/>
        </w:rPr>
        <w:t>, с трайно предназначение на територията: урбанизирана и начин на трайно ползване: ниско застрояване /до 10 м/ по Кадастралната карта на гр.</w:t>
      </w:r>
      <w:r w:rsidR="00BD5C67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750D68" w:rsidRPr="00750D68">
        <w:rPr>
          <w:rFonts w:ascii="Times New Roman" w:hAnsi="Times New Roman"/>
          <w:sz w:val="24"/>
          <w:szCs w:val="24"/>
        </w:rPr>
        <w:t>Кърджали</w:t>
      </w:r>
      <w:r w:rsidR="002E4EAC" w:rsidRPr="00750D68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4C235E" w:rsidRPr="00750D6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D3DFA" w:rsidRPr="00750D68">
        <w:rPr>
          <w:rFonts w:ascii="Times New Roman" w:hAnsi="Times New Roman"/>
          <w:color w:val="000000" w:themeColor="text1"/>
          <w:sz w:val="24"/>
          <w:szCs w:val="24"/>
        </w:rPr>
        <w:t xml:space="preserve">находящ се </w:t>
      </w:r>
      <w:r w:rsidR="006D7C3E" w:rsidRPr="00750D68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в </w:t>
      </w:r>
      <w:proofErr w:type="spellStart"/>
      <w:r w:rsidR="006D7C3E" w:rsidRPr="00750D68">
        <w:rPr>
          <w:rFonts w:ascii="Times New Roman" w:hAnsi="Times New Roman"/>
          <w:color w:val="000000" w:themeColor="text1"/>
          <w:sz w:val="24"/>
          <w:szCs w:val="24"/>
          <w:lang w:val="ru-RU"/>
        </w:rPr>
        <w:t>близост</w:t>
      </w:r>
      <w:proofErr w:type="spellEnd"/>
      <w:r w:rsidR="006D7C3E" w:rsidRPr="00750D68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до </w:t>
      </w:r>
      <w:r w:rsidR="006D7C3E" w:rsidRPr="00750D68">
        <w:rPr>
          <w:rFonts w:ascii="Times New Roman" w:hAnsi="Times New Roman"/>
          <w:bCs/>
          <w:color w:val="202124"/>
          <w:sz w:val="24"/>
          <w:szCs w:val="24"/>
        </w:rPr>
        <w:t>Професионална гимназия по селско и горско стопанство</w:t>
      </w:r>
      <w:r w:rsidR="00AD3DFA" w:rsidRPr="00750D68">
        <w:rPr>
          <w:rFonts w:ascii="Times New Roman" w:hAnsi="Times New Roman"/>
          <w:bCs/>
          <w:color w:val="202124"/>
          <w:sz w:val="24"/>
          <w:szCs w:val="24"/>
        </w:rPr>
        <w:t xml:space="preserve"> гр. Кърджали</w:t>
      </w:r>
      <w:r w:rsidR="006D7C3E" w:rsidRPr="00750D68">
        <w:rPr>
          <w:rFonts w:ascii="Times New Roman" w:hAnsi="Times New Roman"/>
          <w:bCs/>
          <w:color w:val="202124"/>
          <w:sz w:val="24"/>
          <w:szCs w:val="24"/>
        </w:rPr>
        <w:t>,</w:t>
      </w:r>
      <w:r w:rsidR="006D7C3E" w:rsidRPr="00750D68">
        <w:rPr>
          <w:rFonts w:ascii="Times New Roman" w:hAnsi="Times New Roman"/>
          <w:b/>
          <w:bCs/>
          <w:color w:val="202124"/>
          <w:sz w:val="24"/>
          <w:szCs w:val="24"/>
        </w:rPr>
        <w:t xml:space="preserve"> </w:t>
      </w:r>
      <w:r w:rsidRPr="00750D68">
        <w:rPr>
          <w:rFonts w:ascii="Times New Roman" w:hAnsi="Times New Roman"/>
          <w:color w:val="000000" w:themeColor="text1"/>
          <w:sz w:val="24"/>
          <w:szCs w:val="24"/>
        </w:rPr>
        <w:t xml:space="preserve">с първоначална тръжна цена </w:t>
      </w:r>
      <w:r w:rsidR="00750D68" w:rsidRPr="00750D68">
        <w:rPr>
          <w:rFonts w:ascii="Times New Roman" w:hAnsi="Times New Roman"/>
          <w:b/>
          <w:color w:val="000000" w:themeColor="text1"/>
          <w:sz w:val="24"/>
          <w:szCs w:val="24"/>
        </w:rPr>
        <w:t>35</w:t>
      </w:r>
      <w:r w:rsidR="00A957CD" w:rsidRPr="00750D68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750D68" w:rsidRPr="00750D68">
        <w:rPr>
          <w:rFonts w:ascii="Times New Roman" w:hAnsi="Times New Roman"/>
          <w:b/>
          <w:color w:val="000000" w:themeColor="text1"/>
          <w:sz w:val="24"/>
          <w:szCs w:val="24"/>
        </w:rPr>
        <w:t>700</w:t>
      </w:r>
      <w:r w:rsidR="00DF2D6C" w:rsidRPr="00750D68">
        <w:rPr>
          <w:rFonts w:ascii="Times New Roman" w:hAnsi="Times New Roman"/>
          <w:b/>
          <w:sz w:val="24"/>
          <w:szCs w:val="24"/>
        </w:rPr>
        <w:t xml:space="preserve"> </w:t>
      </w:r>
      <w:r w:rsidRPr="00750D68">
        <w:rPr>
          <w:rFonts w:ascii="Times New Roman" w:hAnsi="Times New Roman"/>
          <w:b/>
          <w:bCs/>
          <w:color w:val="000000" w:themeColor="text1"/>
          <w:sz w:val="24"/>
          <w:szCs w:val="24"/>
        </w:rPr>
        <w:t>лева</w:t>
      </w:r>
      <w:r w:rsidRPr="00750D68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750D68">
        <w:rPr>
          <w:rFonts w:ascii="Times New Roman" w:hAnsi="Times New Roman"/>
          <w:color w:val="000000" w:themeColor="text1"/>
          <w:sz w:val="24"/>
          <w:szCs w:val="24"/>
        </w:rPr>
        <w:t>/</w:t>
      </w:r>
      <w:r w:rsidR="00C35042" w:rsidRPr="00750D68">
        <w:rPr>
          <w:rFonts w:ascii="Times New Roman" w:hAnsi="Times New Roman"/>
          <w:color w:val="000000" w:themeColor="text1"/>
          <w:spacing w:val="12"/>
          <w:sz w:val="24"/>
          <w:szCs w:val="24"/>
        </w:rPr>
        <w:t>без начислен ДДС</w:t>
      </w:r>
      <w:r w:rsidRPr="00750D68">
        <w:rPr>
          <w:rFonts w:ascii="Times New Roman" w:hAnsi="Times New Roman"/>
          <w:color w:val="000000" w:themeColor="text1"/>
          <w:sz w:val="24"/>
          <w:szCs w:val="24"/>
        </w:rPr>
        <w:t>/. На</w:t>
      </w:r>
      <w:r w:rsidRPr="00750D68">
        <w:rPr>
          <w:rFonts w:ascii="Times New Roman" w:hAnsi="Times New Roman"/>
          <w:color w:val="000000" w:themeColor="text1"/>
          <w:sz w:val="24"/>
          <w:szCs w:val="24"/>
        </w:rPr>
        <w:softHyphen/>
        <w:t>ча</w:t>
      </w:r>
      <w:r w:rsidRPr="00750D68">
        <w:rPr>
          <w:rFonts w:ascii="Times New Roman" w:hAnsi="Times New Roman"/>
          <w:color w:val="000000" w:themeColor="text1"/>
          <w:sz w:val="24"/>
          <w:szCs w:val="24"/>
        </w:rPr>
        <w:softHyphen/>
        <w:t>ло на тър</w:t>
      </w:r>
      <w:r w:rsidRPr="00750D68">
        <w:rPr>
          <w:rFonts w:ascii="Times New Roman" w:hAnsi="Times New Roman"/>
          <w:color w:val="000000" w:themeColor="text1"/>
          <w:sz w:val="24"/>
          <w:szCs w:val="24"/>
        </w:rPr>
        <w:softHyphen/>
        <w:t>га</w:t>
      </w:r>
      <w:r w:rsidR="002B4DF6" w:rsidRPr="00750D6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750D68" w:rsidRPr="00750D68">
        <w:rPr>
          <w:rFonts w:ascii="Times New Roman" w:hAnsi="Times New Roman"/>
          <w:b/>
          <w:color w:val="000000" w:themeColor="text1"/>
          <w:sz w:val="24"/>
          <w:szCs w:val="24"/>
        </w:rPr>
        <w:t>14</w:t>
      </w:r>
      <w:r w:rsidR="002B4DF6" w:rsidRPr="00750D68">
        <w:rPr>
          <w:rFonts w:ascii="Times New Roman" w:hAnsi="Times New Roman"/>
          <w:b/>
          <w:bCs/>
          <w:color w:val="000000" w:themeColor="text1"/>
          <w:sz w:val="24"/>
          <w:szCs w:val="24"/>
        </w:rPr>
        <w:t>.</w:t>
      </w:r>
      <w:r w:rsidR="00750D68" w:rsidRPr="00750D68">
        <w:rPr>
          <w:rFonts w:ascii="Times New Roman" w:hAnsi="Times New Roman"/>
          <w:b/>
          <w:bCs/>
          <w:color w:val="000000" w:themeColor="text1"/>
          <w:sz w:val="24"/>
          <w:szCs w:val="24"/>
        </w:rPr>
        <w:t>0</w:t>
      </w:r>
      <w:r w:rsidR="002B4DF6" w:rsidRPr="00750D68">
        <w:rPr>
          <w:rFonts w:ascii="Times New Roman" w:hAnsi="Times New Roman"/>
          <w:b/>
          <w:bCs/>
          <w:color w:val="000000" w:themeColor="text1"/>
          <w:sz w:val="24"/>
          <w:szCs w:val="24"/>
        </w:rPr>
        <w:t>0</w:t>
      </w:r>
      <w:r w:rsidRPr="00750D68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750D68">
        <w:rPr>
          <w:rFonts w:ascii="Times New Roman" w:hAnsi="Times New Roman"/>
          <w:b/>
          <w:bCs/>
          <w:color w:val="000000" w:themeColor="text1"/>
          <w:sz w:val="24"/>
          <w:szCs w:val="24"/>
        </w:rPr>
        <w:t>ча</w:t>
      </w:r>
      <w:r w:rsidRPr="00750D68">
        <w:rPr>
          <w:rFonts w:ascii="Times New Roman" w:hAnsi="Times New Roman"/>
          <w:b/>
          <w:bCs/>
          <w:color w:val="000000" w:themeColor="text1"/>
          <w:sz w:val="24"/>
          <w:szCs w:val="24"/>
        </w:rPr>
        <w:softHyphen/>
        <w:t>са</w:t>
      </w:r>
      <w:r w:rsidRPr="00750D68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</w:p>
    <w:p w:rsidR="007C6FB1" w:rsidRPr="00365DFD" w:rsidRDefault="007C6FB1" w:rsidP="00365DFD">
      <w:pPr>
        <w:pStyle w:val="1"/>
        <w:shd w:val="clear" w:color="auto" w:fill="FFFFFF"/>
        <w:jc w:val="both"/>
        <w:textAlignment w:val="baseline"/>
        <w:rPr>
          <w:rFonts w:ascii="Arial" w:hAnsi="Arial" w:cs="Arial"/>
          <w:b w:val="0"/>
          <w:color w:val="202124"/>
          <w:sz w:val="48"/>
          <w:lang w:eastAsia="bg-BG"/>
        </w:rPr>
      </w:pPr>
      <w:r w:rsidRPr="00750D68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           2. </w:t>
      </w:r>
      <w:proofErr w:type="spellStart"/>
      <w:r w:rsidR="00750D68" w:rsidRPr="00750D68">
        <w:rPr>
          <w:rFonts w:ascii="Times New Roman" w:hAnsi="Times New Roman"/>
          <w:b w:val="0"/>
          <w:color w:val="000000"/>
          <w:sz w:val="24"/>
          <w:szCs w:val="24"/>
          <w:lang w:val="ru-RU"/>
        </w:rPr>
        <w:t>Незастроен</w:t>
      </w:r>
      <w:proofErr w:type="spellEnd"/>
      <w:r w:rsidR="00750D68" w:rsidRPr="00750D68">
        <w:rPr>
          <w:rFonts w:ascii="Times New Roman" w:hAnsi="Times New Roman"/>
          <w:b w:val="0"/>
          <w:color w:val="000000"/>
          <w:sz w:val="24"/>
          <w:szCs w:val="24"/>
          <w:lang w:val="ru-RU"/>
        </w:rPr>
        <w:t xml:space="preserve"> УПИ VІ-150, кв.301 по ПУП-ПРЗ на гр. </w:t>
      </w:r>
      <w:proofErr w:type="spellStart"/>
      <w:r w:rsidR="00750D68" w:rsidRPr="00750D68">
        <w:rPr>
          <w:rFonts w:ascii="Times New Roman" w:hAnsi="Times New Roman"/>
          <w:b w:val="0"/>
          <w:color w:val="000000"/>
          <w:sz w:val="24"/>
          <w:szCs w:val="24"/>
          <w:lang w:val="ru-RU"/>
        </w:rPr>
        <w:t>Кърджали</w:t>
      </w:r>
      <w:proofErr w:type="spellEnd"/>
      <w:r w:rsidR="00750D68" w:rsidRPr="00750D68">
        <w:rPr>
          <w:rFonts w:ascii="Times New Roman" w:hAnsi="Times New Roman"/>
          <w:b w:val="0"/>
          <w:color w:val="000000"/>
          <w:sz w:val="24"/>
          <w:szCs w:val="24"/>
          <w:lang w:val="ru-RU"/>
        </w:rPr>
        <w:t xml:space="preserve">, </w:t>
      </w:r>
      <w:proofErr w:type="spellStart"/>
      <w:r w:rsidR="00750D68" w:rsidRPr="00750D68">
        <w:rPr>
          <w:rFonts w:ascii="Times New Roman" w:hAnsi="Times New Roman"/>
          <w:b w:val="0"/>
          <w:color w:val="000000"/>
          <w:sz w:val="24"/>
          <w:szCs w:val="24"/>
          <w:lang w:val="ru-RU"/>
        </w:rPr>
        <w:t>отреден</w:t>
      </w:r>
      <w:proofErr w:type="spellEnd"/>
      <w:r w:rsidR="00750D68" w:rsidRPr="00750D68">
        <w:rPr>
          <w:rFonts w:ascii="Times New Roman" w:hAnsi="Times New Roman"/>
          <w:b w:val="0"/>
          <w:color w:val="000000"/>
          <w:sz w:val="24"/>
          <w:szCs w:val="24"/>
          <w:lang w:val="ru-RU"/>
        </w:rPr>
        <w:t xml:space="preserve"> за </w:t>
      </w:r>
      <w:proofErr w:type="spellStart"/>
      <w:r w:rsidR="00750D68" w:rsidRPr="00750D68">
        <w:rPr>
          <w:rFonts w:ascii="Times New Roman" w:hAnsi="Times New Roman"/>
          <w:b w:val="0"/>
          <w:color w:val="000000"/>
          <w:sz w:val="24"/>
          <w:szCs w:val="24"/>
          <w:lang w:val="ru-RU"/>
        </w:rPr>
        <w:t>жилищно</w:t>
      </w:r>
      <w:proofErr w:type="spellEnd"/>
      <w:r w:rsidR="00750D68" w:rsidRPr="00750D68">
        <w:rPr>
          <w:rFonts w:ascii="Times New Roman" w:hAnsi="Times New Roman"/>
          <w:b w:val="0"/>
          <w:color w:val="000000"/>
          <w:sz w:val="24"/>
          <w:szCs w:val="24"/>
          <w:lang w:val="ru-RU"/>
        </w:rPr>
        <w:t xml:space="preserve"> </w:t>
      </w:r>
      <w:proofErr w:type="spellStart"/>
      <w:r w:rsidR="00750D68" w:rsidRPr="00750D68">
        <w:rPr>
          <w:rFonts w:ascii="Times New Roman" w:hAnsi="Times New Roman"/>
          <w:b w:val="0"/>
          <w:color w:val="000000"/>
          <w:sz w:val="24"/>
          <w:szCs w:val="24"/>
          <w:lang w:val="ru-RU"/>
        </w:rPr>
        <w:t>строителство</w:t>
      </w:r>
      <w:proofErr w:type="spellEnd"/>
      <w:r w:rsidR="00750D68" w:rsidRPr="00750D68">
        <w:rPr>
          <w:rFonts w:ascii="Times New Roman" w:hAnsi="Times New Roman"/>
          <w:b w:val="0"/>
          <w:color w:val="000000"/>
          <w:sz w:val="24"/>
          <w:szCs w:val="24"/>
          <w:lang w:val="ru-RU"/>
        </w:rPr>
        <w:t xml:space="preserve">, </w:t>
      </w:r>
      <w:proofErr w:type="spellStart"/>
      <w:r w:rsidR="00750D68" w:rsidRPr="00750D68">
        <w:rPr>
          <w:rFonts w:ascii="Times New Roman" w:hAnsi="Times New Roman"/>
          <w:b w:val="0"/>
          <w:color w:val="000000"/>
          <w:sz w:val="24"/>
          <w:szCs w:val="24"/>
          <w:lang w:val="ru-RU"/>
        </w:rPr>
        <w:t>съставляващ</w:t>
      </w:r>
      <w:proofErr w:type="spellEnd"/>
      <w:r w:rsidR="00750D68" w:rsidRPr="00750D68">
        <w:rPr>
          <w:rFonts w:ascii="Times New Roman" w:hAnsi="Times New Roman"/>
          <w:b w:val="0"/>
          <w:color w:val="000000"/>
          <w:sz w:val="24"/>
          <w:szCs w:val="24"/>
          <w:lang w:val="ru-RU"/>
        </w:rPr>
        <w:t xml:space="preserve"> </w:t>
      </w:r>
      <w:proofErr w:type="spellStart"/>
      <w:r w:rsidR="00750D68" w:rsidRPr="00750D68">
        <w:rPr>
          <w:rFonts w:ascii="Times New Roman" w:hAnsi="Times New Roman"/>
          <w:b w:val="0"/>
          <w:color w:val="000000"/>
          <w:sz w:val="24"/>
          <w:szCs w:val="24"/>
          <w:lang w:val="ru-RU"/>
        </w:rPr>
        <w:t>поземлен</w:t>
      </w:r>
      <w:proofErr w:type="spellEnd"/>
      <w:r w:rsidR="00750D68" w:rsidRPr="00750D68">
        <w:rPr>
          <w:rFonts w:ascii="Times New Roman" w:hAnsi="Times New Roman"/>
          <w:b w:val="0"/>
          <w:color w:val="000000"/>
          <w:sz w:val="24"/>
          <w:szCs w:val="24"/>
          <w:lang w:val="ru-RU"/>
        </w:rPr>
        <w:t xml:space="preserve"> </w:t>
      </w:r>
      <w:proofErr w:type="spellStart"/>
      <w:r w:rsidR="00750D68" w:rsidRPr="00750D68">
        <w:rPr>
          <w:rFonts w:ascii="Times New Roman" w:hAnsi="Times New Roman"/>
          <w:b w:val="0"/>
          <w:color w:val="000000"/>
          <w:sz w:val="24"/>
          <w:szCs w:val="24"/>
          <w:lang w:val="ru-RU"/>
        </w:rPr>
        <w:t>имот</w:t>
      </w:r>
      <w:proofErr w:type="spellEnd"/>
      <w:r w:rsidR="00750D68" w:rsidRPr="00750D68">
        <w:rPr>
          <w:rFonts w:ascii="Times New Roman" w:hAnsi="Times New Roman"/>
          <w:b w:val="0"/>
          <w:color w:val="000000"/>
          <w:sz w:val="24"/>
          <w:szCs w:val="24"/>
          <w:lang w:val="ru-RU"/>
        </w:rPr>
        <w:t xml:space="preserve"> с идентификатор 40909.125.223, с </w:t>
      </w:r>
      <w:proofErr w:type="spellStart"/>
      <w:r w:rsidR="00750D68" w:rsidRPr="00750D68">
        <w:rPr>
          <w:rFonts w:ascii="Times New Roman" w:hAnsi="Times New Roman"/>
          <w:b w:val="0"/>
          <w:color w:val="000000"/>
          <w:sz w:val="24"/>
          <w:szCs w:val="24"/>
          <w:lang w:val="ru-RU"/>
        </w:rPr>
        <w:t>площ</w:t>
      </w:r>
      <w:proofErr w:type="spellEnd"/>
      <w:r w:rsidR="00750D68" w:rsidRPr="00750D68">
        <w:rPr>
          <w:rFonts w:ascii="Times New Roman" w:hAnsi="Times New Roman"/>
          <w:b w:val="0"/>
          <w:color w:val="000000"/>
          <w:sz w:val="24"/>
          <w:szCs w:val="24"/>
          <w:lang w:val="ru-RU"/>
        </w:rPr>
        <w:t xml:space="preserve"> 1 094 </w:t>
      </w:r>
      <w:proofErr w:type="spellStart"/>
      <w:r w:rsidR="00750D68" w:rsidRPr="00750D68">
        <w:rPr>
          <w:rFonts w:ascii="Times New Roman" w:hAnsi="Times New Roman"/>
          <w:b w:val="0"/>
          <w:color w:val="000000"/>
          <w:sz w:val="24"/>
          <w:szCs w:val="24"/>
          <w:lang w:val="ru-RU"/>
        </w:rPr>
        <w:t>кв.м</w:t>
      </w:r>
      <w:proofErr w:type="spellEnd"/>
      <w:r w:rsidR="00750D68" w:rsidRPr="00750D68">
        <w:rPr>
          <w:rFonts w:ascii="Times New Roman" w:hAnsi="Times New Roman"/>
          <w:b w:val="0"/>
          <w:color w:val="000000"/>
          <w:sz w:val="24"/>
          <w:szCs w:val="24"/>
          <w:lang w:val="ru-RU"/>
        </w:rPr>
        <w:t xml:space="preserve">, с </w:t>
      </w:r>
      <w:proofErr w:type="spellStart"/>
      <w:r w:rsidR="00750D68" w:rsidRPr="00750D68">
        <w:rPr>
          <w:rFonts w:ascii="Times New Roman" w:hAnsi="Times New Roman"/>
          <w:b w:val="0"/>
          <w:color w:val="000000"/>
          <w:sz w:val="24"/>
          <w:szCs w:val="24"/>
          <w:lang w:val="ru-RU"/>
        </w:rPr>
        <w:t>трайно</w:t>
      </w:r>
      <w:proofErr w:type="spellEnd"/>
      <w:r w:rsidR="00750D68" w:rsidRPr="00750D68">
        <w:rPr>
          <w:rFonts w:ascii="Times New Roman" w:hAnsi="Times New Roman"/>
          <w:b w:val="0"/>
          <w:color w:val="000000"/>
          <w:sz w:val="24"/>
          <w:szCs w:val="24"/>
          <w:lang w:val="ru-RU"/>
        </w:rPr>
        <w:t xml:space="preserve"> предназначение на </w:t>
      </w:r>
      <w:proofErr w:type="spellStart"/>
      <w:r w:rsidR="00750D68" w:rsidRPr="00750D68">
        <w:rPr>
          <w:rFonts w:ascii="Times New Roman" w:hAnsi="Times New Roman"/>
          <w:b w:val="0"/>
          <w:color w:val="000000"/>
          <w:sz w:val="24"/>
          <w:szCs w:val="24"/>
          <w:lang w:val="ru-RU"/>
        </w:rPr>
        <w:t>територията</w:t>
      </w:r>
      <w:proofErr w:type="spellEnd"/>
      <w:r w:rsidR="00750D68" w:rsidRPr="00750D68">
        <w:rPr>
          <w:rFonts w:ascii="Times New Roman" w:hAnsi="Times New Roman"/>
          <w:b w:val="0"/>
          <w:color w:val="000000"/>
          <w:sz w:val="24"/>
          <w:szCs w:val="24"/>
          <w:lang w:val="ru-RU"/>
        </w:rPr>
        <w:t xml:space="preserve">: </w:t>
      </w:r>
      <w:proofErr w:type="spellStart"/>
      <w:r w:rsidR="00750D68" w:rsidRPr="00750D68">
        <w:rPr>
          <w:rFonts w:ascii="Times New Roman" w:hAnsi="Times New Roman"/>
          <w:b w:val="0"/>
          <w:color w:val="000000"/>
          <w:sz w:val="24"/>
          <w:szCs w:val="24"/>
          <w:lang w:val="ru-RU"/>
        </w:rPr>
        <w:t>урбанизирана</w:t>
      </w:r>
      <w:proofErr w:type="spellEnd"/>
      <w:r w:rsidR="00750D68" w:rsidRPr="00750D68">
        <w:rPr>
          <w:rFonts w:ascii="Times New Roman" w:hAnsi="Times New Roman"/>
          <w:b w:val="0"/>
          <w:color w:val="000000"/>
          <w:sz w:val="24"/>
          <w:szCs w:val="24"/>
          <w:lang w:val="ru-RU"/>
        </w:rPr>
        <w:t xml:space="preserve"> и начин на </w:t>
      </w:r>
      <w:proofErr w:type="spellStart"/>
      <w:r w:rsidR="00750D68" w:rsidRPr="00750D68">
        <w:rPr>
          <w:rFonts w:ascii="Times New Roman" w:hAnsi="Times New Roman"/>
          <w:b w:val="0"/>
          <w:color w:val="000000"/>
          <w:sz w:val="24"/>
          <w:szCs w:val="24"/>
          <w:lang w:val="ru-RU"/>
        </w:rPr>
        <w:t>трайно</w:t>
      </w:r>
      <w:proofErr w:type="spellEnd"/>
      <w:r w:rsidR="00750D68" w:rsidRPr="00750D68">
        <w:rPr>
          <w:rFonts w:ascii="Times New Roman" w:hAnsi="Times New Roman"/>
          <w:b w:val="0"/>
          <w:color w:val="000000"/>
          <w:sz w:val="24"/>
          <w:szCs w:val="24"/>
          <w:lang w:val="ru-RU"/>
        </w:rPr>
        <w:t xml:space="preserve"> </w:t>
      </w:r>
      <w:proofErr w:type="spellStart"/>
      <w:r w:rsidR="00750D68" w:rsidRPr="00750D68">
        <w:rPr>
          <w:rFonts w:ascii="Times New Roman" w:hAnsi="Times New Roman"/>
          <w:b w:val="0"/>
          <w:color w:val="000000"/>
          <w:sz w:val="24"/>
          <w:szCs w:val="24"/>
          <w:lang w:val="ru-RU"/>
        </w:rPr>
        <w:t>ползване</w:t>
      </w:r>
      <w:proofErr w:type="spellEnd"/>
      <w:r w:rsidR="00750D68" w:rsidRPr="00750D68">
        <w:rPr>
          <w:rFonts w:ascii="Times New Roman" w:hAnsi="Times New Roman"/>
          <w:b w:val="0"/>
          <w:color w:val="000000"/>
          <w:sz w:val="24"/>
          <w:szCs w:val="24"/>
          <w:lang w:val="ru-RU"/>
        </w:rPr>
        <w:t xml:space="preserve">: </w:t>
      </w:r>
      <w:proofErr w:type="spellStart"/>
      <w:r w:rsidR="00750D68" w:rsidRPr="00750D68">
        <w:rPr>
          <w:rFonts w:ascii="Times New Roman" w:hAnsi="Times New Roman"/>
          <w:b w:val="0"/>
          <w:color w:val="000000"/>
          <w:sz w:val="24"/>
          <w:szCs w:val="24"/>
          <w:lang w:val="ru-RU"/>
        </w:rPr>
        <w:t>ниско</w:t>
      </w:r>
      <w:proofErr w:type="spellEnd"/>
      <w:r w:rsidR="00750D68" w:rsidRPr="00750D68">
        <w:rPr>
          <w:rFonts w:ascii="Times New Roman" w:hAnsi="Times New Roman"/>
          <w:b w:val="0"/>
          <w:color w:val="000000"/>
          <w:sz w:val="24"/>
          <w:szCs w:val="24"/>
          <w:lang w:val="ru-RU"/>
        </w:rPr>
        <w:t xml:space="preserve"> </w:t>
      </w:r>
      <w:proofErr w:type="spellStart"/>
      <w:r w:rsidR="00750D68" w:rsidRPr="00750D68">
        <w:rPr>
          <w:rFonts w:ascii="Times New Roman" w:hAnsi="Times New Roman"/>
          <w:b w:val="0"/>
          <w:color w:val="000000"/>
          <w:sz w:val="24"/>
          <w:szCs w:val="24"/>
          <w:lang w:val="ru-RU"/>
        </w:rPr>
        <w:t>застрояване</w:t>
      </w:r>
      <w:proofErr w:type="spellEnd"/>
      <w:r w:rsidR="00750D68" w:rsidRPr="00750D68">
        <w:rPr>
          <w:rFonts w:ascii="Times New Roman" w:hAnsi="Times New Roman"/>
          <w:b w:val="0"/>
          <w:color w:val="000000"/>
          <w:sz w:val="24"/>
          <w:szCs w:val="24"/>
          <w:lang w:val="ru-RU"/>
        </w:rPr>
        <w:t xml:space="preserve"> /до 10 м/ по </w:t>
      </w:r>
      <w:proofErr w:type="spellStart"/>
      <w:r w:rsidR="00750D68" w:rsidRPr="00750D68">
        <w:rPr>
          <w:rFonts w:ascii="Times New Roman" w:hAnsi="Times New Roman"/>
          <w:b w:val="0"/>
          <w:color w:val="000000"/>
          <w:sz w:val="24"/>
          <w:szCs w:val="24"/>
          <w:lang w:val="ru-RU"/>
        </w:rPr>
        <w:t>Кадастралната</w:t>
      </w:r>
      <w:proofErr w:type="spellEnd"/>
      <w:r w:rsidR="00750D68" w:rsidRPr="00750D68">
        <w:rPr>
          <w:rFonts w:ascii="Times New Roman" w:hAnsi="Times New Roman"/>
          <w:b w:val="0"/>
          <w:color w:val="000000"/>
          <w:sz w:val="24"/>
          <w:szCs w:val="24"/>
          <w:lang w:val="ru-RU"/>
        </w:rPr>
        <w:t xml:space="preserve"> карта на гр.</w:t>
      </w:r>
      <w:r w:rsidR="00B94FAA">
        <w:rPr>
          <w:rFonts w:ascii="Times New Roman" w:hAnsi="Times New Roman"/>
          <w:b w:val="0"/>
          <w:color w:val="000000"/>
          <w:sz w:val="24"/>
          <w:szCs w:val="24"/>
          <w:lang w:val="en-US"/>
        </w:rPr>
        <w:t xml:space="preserve"> </w:t>
      </w:r>
      <w:proofErr w:type="spellStart"/>
      <w:r w:rsidR="00750D68" w:rsidRPr="00750D68">
        <w:rPr>
          <w:rFonts w:ascii="Times New Roman" w:hAnsi="Times New Roman"/>
          <w:b w:val="0"/>
          <w:color w:val="000000"/>
          <w:sz w:val="24"/>
          <w:szCs w:val="24"/>
          <w:lang w:val="ru-RU"/>
        </w:rPr>
        <w:t>Кърджали</w:t>
      </w:r>
      <w:proofErr w:type="spellEnd"/>
      <w:r w:rsidR="0037061A" w:rsidRPr="00DD214D">
        <w:rPr>
          <w:rFonts w:ascii="Times New Roman" w:hAnsi="Times New Roman"/>
          <w:b w:val="0"/>
          <w:color w:val="000000" w:themeColor="text1"/>
          <w:sz w:val="24"/>
          <w:szCs w:val="24"/>
          <w:lang w:val="ru-RU"/>
        </w:rPr>
        <w:t>,</w:t>
      </w:r>
      <w:r w:rsidR="00365DFD" w:rsidRPr="00545D56">
        <w:rPr>
          <w:rFonts w:ascii="Times New Roman" w:hAnsi="Times New Roman"/>
          <w:b w:val="0"/>
          <w:color w:val="000000" w:themeColor="text1"/>
          <w:sz w:val="24"/>
          <w:szCs w:val="24"/>
          <w:lang w:val="ru-RU"/>
        </w:rPr>
        <w:t xml:space="preserve"> </w:t>
      </w:r>
      <w:r w:rsidR="00AD3DFA" w:rsidRPr="00545D56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находящ се </w:t>
      </w:r>
      <w:r w:rsidR="00AD3DFA" w:rsidRPr="00545D56">
        <w:rPr>
          <w:rFonts w:ascii="Times New Roman" w:hAnsi="Times New Roman"/>
          <w:b w:val="0"/>
          <w:color w:val="000000" w:themeColor="text1"/>
          <w:sz w:val="24"/>
          <w:szCs w:val="24"/>
          <w:lang w:val="ru-RU"/>
        </w:rPr>
        <w:t xml:space="preserve">в </w:t>
      </w:r>
      <w:proofErr w:type="spellStart"/>
      <w:r w:rsidR="00AD3DFA" w:rsidRPr="00545D56">
        <w:rPr>
          <w:rFonts w:ascii="Times New Roman" w:hAnsi="Times New Roman"/>
          <w:b w:val="0"/>
          <w:color w:val="000000" w:themeColor="text1"/>
          <w:sz w:val="24"/>
          <w:szCs w:val="24"/>
          <w:lang w:val="ru-RU"/>
        </w:rPr>
        <w:t>близост</w:t>
      </w:r>
      <w:proofErr w:type="spellEnd"/>
      <w:r w:rsidR="00AD3DFA" w:rsidRPr="00545D56">
        <w:rPr>
          <w:rFonts w:ascii="Times New Roman" w:hAnsi="Times New Roman"/>
          <w:b w:val="0"/>
          <w:color w:val="000000" w:themeColor="text1"/>
          <w:sz w:val="24"/>
          <w:szCs w:val="24"/>
          <w:lang w:val="ru-RU"/>
        </w:rPr>
        <w:t xml:space="preserve"> до </w:t>
      </w:r>
      <w:r w:rsidR="00AD3DFA" w:rsidRPr="00545D56">
        <w:rPr>
          <w:rFonts w:ascii="Times New Roman" w:hAnsi="Times New Roman"/>
          <w:b w:val="0"/>
          <w:bCs/>
          <w:color w:val="202124"/>
          <w:sz w:val="24"/>
          <w:szCs w:val="24"/>
        </w:rPr>
        <w:t>Професионална гимназия по селско и горско</w:t>
      </w:r>
      <w:r w:rsidR="00AD3DFA" w:rsidRPr="00AD3DFA">
        <w:rPr>
          <w:rFonts w:ascii="Times New Roman" w:hAnsi="Times New Roman"/>
          <w:b w:val="0"/>
          <w:bCs/>
          <w:color w:val="202124"/>
          <w:sz w:val="24"/>
          <w:szCs w:val="24"/>
        </w:rPr>
        <w:t xml:space="preserve"> стопанство гр. Кърджали</w:t>
      </w:r>
      <w:r w:rsidR="00365DFD" w:rsidRPr="00AD3DFA">
        <w:rPr>
          <w:rFonts w:ascii="Times New Roman" w:hAnsi="Times New Roman"/>
          <w:b w:val="0"/>
          <w:bCs/>
          <w:color w:val="202124"/>
          <w:sz w:val="24"/>
          <w:szCs w:val="24"/>
        </w:rPr>
        <w:t>,</w:t>
      </w:r>
      <w:r w:rsidR="00365DFD">
        <w:rPr>
          <w:rFonts w:ascii="Arial" w:hAnsi="Arial" w:cs="Arial"/>
          <w:b w:val="0"/>
          <w:bCs/>
          <w:color w:val="202124"/>
        </w:rPr>
        <w:t xml:space="preserve"> </w:t>
      </w:r>
      <w:r w:rsidR="0037061A" w:rsidRPr="00365DFD">
        <w:rPr>
          <w:rFonts w:ascii="Times New Roman" w:hAnsi="Times New Roman"/>
          <w:b w:val="0"/>
          <w:color w:val="000000" w:themeColor="text1"/>
          <w:sz w:val="24"/>
          <w:szCs w:val="24"/>
        </w:rPr>
        <w:t>с първоначална тръжна цена</w:t>
      </w:r>
      <w:r w:rsidR="0037061A" w:rsidRPr="00365DF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212C5" w:rsidRPr="00365DF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957CD">
        <w:rPr>
          <w:rFonts w:ascii="Times New Roman" w:hAnsi="Times New Roman"/>
          <w:color w:val="000000" w:themeColor="text1"/>
          <w:sz w:val="24"/>
          <w:szCs w:val="24"/>
        </w:rPr>
        <w:t>57</w:t>
      </w:r>
      <w:r w:rsidR="00F72CCC" w:rsidRPr="00365DFD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="00750D68">
        <w:rPr>
          <w:rFonts w:ascii="Times New Roman" w:hAnsi="Times New Roman"/>
          <w:color w:val="000000" w:themeColor="text1"/>
          <w:sz w:val="24"/>
          <w:szCs w:val="24"/>
        </w:rPr>
        <w:t>605</w:t>
      </w:r>
      <w:r w:rsidR="00F72CCC" w:rsidRPr="00365DF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365DFD">
        <w:rPr>
          <w:rFonts w:ascii="Times New Roman" w:hAnsi="Times New Roman"/>
          <w:color w:val="000000" w:themeColor="text1"/>
          <w:sz w:val="24"/>
          <w:szCs w:val="24"/>
        </w:rPr>
        <w:t>л</w:t>
      </w:r>
      <w:r w:rsidR="0037061A" w:rsidRPr="00365DFD">
        <w:rPr>
          <w:rFonts w:ascii="Times New Roman" w:hAnsi="Times New Roman"/>
          <w:color w:val="000000" w:themeColor="text1"/>
          <w:sz w:val="24"/>
          <w:szCs w:val="24"/>
        </w:rPr>
        <w:t>ева</w:t>
      </w:r>
      <w:r w:rsidRPr="00365DF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365DFD">
        <w:rPr>
          <w:rFonts w:ascii="Times New Roman" w:hAnsi="Times New Roman"/>
          <w:b w:val="0"/>
          <w:color w:val="000000" w:themeColor="text1"/>
          <w:sz w:val="24"/>
          <w:szCs w:val="24"/>
        </w:rPr>
        <w:t>/без начислен ДДС/. На</w:t>
      </w:r>
      <w:r w:rsidRPr="00365DFD">
        <w:rPr>
          <w:rFonts w:ascii="Times New Roman" w:hAnsi="Times New Roman"/>
          <w:b w:val="0"/>
          <w:color w:val="000000" w:themeColor="text1"/>
          <w:sz w:val="24"/>
          <w:szCs w:val="24"/>
        </w:rPr>
        <w:softHyphen/>
        <w:t>ча</w:t>
      </w:r>
      <w:r w:rsidRPr="00365DFD">
        <w:rPr>
          <w:rFonts w:ascii="Times New Roman" w:hAnsi="Times New Roman"/>
          <w:b w:val="0"/>
          <w:color w:val="000000" w:themeColor="text1"/>
          <w:sz w:val="24"/>
          <w:szCs w:val="24"/>
        </w:rPr>
        <w:softHyphen/>
        <w:t>ло на тър</w:t>
      </w:r>
      <w:r w:rsidRPr="00365DFD">
        <w:rPr>
          <w:rFonts w:ascii="Times New Roman" w:hAnsi="Times New Roman"/>
          <w:b w:val="0"/>
          <w:color w:val="000000" w:themeColor="text1"/>
          <w:sz w:val="24"/>
          <w:szCs w:val="24"/>
        </w:rPr>
        <w:softHyphen/>
        <w:t>га</w:t>
      </w:r>
      <w:r w:rsidRPr="00365DF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53C52" w:rsidRPr="00365DFD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750D68">
        <w:rPr>
          <w:rFonts w:ascii="Times New Roman" w:hAnsi="Times New Roman"/>
          <w:color w:val="000000" w:themeColor="text1"/>
          <w:sz w:val="24"/>
          <w:szCs w:val="24"/>
        </w:rPr>
        <w:t>4</w:t>
      </w:r>
      <w:r w:rsidRPr="00365DFD">
        <w:rPr>
          <w:rFonts w:ascii="Times New Roman" w:hAnsi="Times New Roman"/>
          <w:bCs/>
          <w:color w:val="000000" w:themeColor="text1"/>
          <w:sz w:val="24"/>
          <w:szCs w:val="24"/>
        </w:rPr>
        <w:t>.</w:t>
      </w:r>
      <w:r w:rsidR="00750D68">
        <w:rPr>
          <w:rFonts w:ascii="Times New Roman" w:hAnsi="Times New Roman"/>
          <w:bCs/>
          <w:color w:val="000000" w:themeColor="text1"/>
          <w:sz w:val="24"/>
          <w:szCs w:val="24"/>
        </w:rPr>
        <w:t>3</w:t>
      </w:r>
      <w:r w:rsidRPr="00365DFD">
        <w:rPr>
          <w:rFonts w:ascii="Times New Roman" w:hAnsi="Times New Roman"/>
          <w:bCs/>
          <w:color w:val="000000" w:themeColor="text1"/>
          <w:sz w:val="24"/>
          <w:szCs w:val="24"/>
        </w:rPr>
        <w:t>0 ча</w:t>
      </w:r>
      <w:r w:rsidRPr="00365DFD">
        <w:rPr>
          <w:rFonts w:ascii="Times New Roman" w:hAnsi="Times New Roman"/>
          <w:bCs/>
          <w:color w:val="000000" w:themeColor="text1"/>
          <w:sz w:val="24"/>
          <w:szCs w:val="24"/>
        </w:rPr>
        <w:softHyphen/>
        <w:t>са.</w:t>
      </w:r>
    </w:p>
    <w:p w:rsidR="00562687" w:rsidRPr="00976413" w:rsidRDefault="00391657" w:rsidP="00DF31D6">
      <w:pPr>
        <w:tabs>
          <w:tab w:val="left" w:pos="709"/>
        </w:tabs>
        <w:jc w:val="both"/>
        <w:rPr>
          <w:rFonts w:ascii="Times New Roman" w:hAnsi="Times New Roman"/>
          <w:color w:val="000000"/>
          <w:sz w:val="24"/>
          <w:szCs w:val="24"/>
        </w:rPr>
      </w:pPr>
      <w:r w:rsidRPr="00976413">
        <w:rPr>
          <w:rFonts w:ascii="Times New Roman" w:hAnsi="Times New Roman"/>
          <w:color w:val="000000"/>
          <w:sz w:val="24"/>
          <w:szCs w:val="24"/>
        </w:rPr>
        <w:t xml:space="preserve">            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t>Де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softHyphen/>
        <w:t>по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softHyphen/>
        <w:t>зит  за учас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softHyphen/>
        <w:t>тие в тър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softHyphen/>
        <w:t>г</w:t>
      </w:r>
      <w:r w:rsidR="000F63B2" w:rsidRPr="00976413">
        <w:rPr>
          <w:rFonts w:ascii="Times New Roman" w:hAnsi="Times New Roman"/>
          <w:color w:val="000000"/>
          <w:sz w:val="24"/>
          <w:szCs w:val="24"/>
        </w:rPr>
        <w:t>овете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t xml:space="preserve"> в раз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softHyphen/>
        <w:t>мер на 30% от пър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softHyphen/>
        <w:t>во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softHyphen/>
        <w:t>на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softHyphen/>
        <w:t>ча</w:t>
      </w:r>
      <w:r w:rsidR="00D96D6F" w:rsidRPr="00976413">
        <w:rPr>
          <w:rFonts w:ascii="Times New Roman" w:hAnsi="Times New Roman"/>
          <w:color w:val="000000"/>
          <w:sz w:val="24"/>
          <w:szCs w:val="24"/>
        </w:rPr>
        <w:t>л</w:t>
      </w:r>
      <w:r w:rsidR="00D96D6F" w:rsidRPr="00976413">
        <w:rPr>
          <w:rFonts w:ascii="Times New Roman" w:hAnsi="Times New Roman"/>
          <w:color w:val="000000"/>
          <w:sz w:val="24"/>
          <w:szCs w:val="24"/>
        </w:rPr>
        <w:softHyphen/>
        <w:t>на</w:t>
      </w:r>
      <w:r w:rsidR="00D96D6F" w:rsidRPr="00976413">
        <w:rPr>
          <w:rFonts w:ascii="Times New Roman" w:hAnsi="Times New Roman"/>
          <w:color w:val="000000"/>
          <w:sz w:val="24"/>
          <w:szCs w:val="24"/>
        </w:rPr>
        <w:softHyphen/>
        <w:t>та тръж</w:t>
      </w:r>
      <w:r w:rsidR="00D96D6F" w:rsidRPr="00976413">
        <w:rPr>
          <w:rFonts w:ascii="Times New Roman" w:hAnsi="Times New Roman"/>
          <w:color w:val="000000"/>
          <w:sz w:val="24"/>
          <w:szCs w:val="24"/>
        </w:rPr>
        <w:softHyphen/>
        <w:t>на це</w:t>
      </w:r>
      <w:r w:rsidR="00D96D6F" w:rsidRPr="00976413">
        <w:rPr>
          <w:rFonts w:ascii="Times New Roman" w:hAnsi="Times New Roman"/>
          <w:color w:val="000000"/>
          <w:sz w:val="24"/>
          <w:szCs w:val="24"/>
        </w:rPr>
        <w:softHyphen/>
        <w:t xml:space="preserve">на за </w:t>
      </w:r>
      <w:r w:rsidR="000F63B2" w:rsidRPr="00976413">
        <w:rPr>
          <w:rFonts w:ascii="Times New Roman" w:hAnsi="Times New Roman"/>
          <w:sz w:val="24"/>
          <w:szCs w:val="24"/>
        </w:rPr>
        <w:t>все</w:t>
      </w:r>
      <w:r w:rsidR="000F63B2" w:rsidRPr="00976413">
        <w:rPr>
          <w:rFonts w:ascii="Times New Roman" w:hAnsi="Times New Roman"/>
          <w:sz w:val="24"/>
          <w:szCs w:val="24"/>
        </w:rPr>
        <w:softHyphen/>
        <w:t>ки имот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t xml:space="preserve"> да се вне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softHyphen/>
        <w:t>се до</w:t>
      </w:r>
      <w:r w:rsidR="00541F69" w:rsidRPr="0097641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B2C37">
        <w:rPr>
          <w:rFonts w:ascii="Times New Roman" w:hAnsi="Times New Roman"/>
          <w:b/>
          <w:color w:val="000000"/>
          <w:sz w:val="24"/>
          <w:szCs w:val="24"/>
        </w:rPr>
        <w:t>16</w:t>
      </w:r>
      <w:r w:rsidR="00DF31D6" w:rsidRPr="00925951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B51D68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="0077574B" w:rsidRPr="00976413">
        <w:rPr>
          <w:rFonts w:ascii="Times New Roman" w:hAnsi="Times New Roman"/>
          <w:b/>
          <w:bCs/>
          <w:color w:val="000000"/>
          <w:sz w:val="24"/>
          <w:szCs w:val="24"/>
        </w:rPr>
        <w:t>0</w:t>
      </w:r>
      <w:r w:rsidR="00134823" w:rsidRPr="00976413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134823" w:rsidRPr="00976413">
        <w:rPr>
          <w:rFonts w:ascii="Times New Roman" w:hAnsi="Times New Roman"/>
          <w:b/>
          <w:color w:val="000000"/>
          <w:sz w:val="24"/>
          <w:szCs w:val="24"/>
        </w:rPr>
        <w:t>202</w:t>
      </w:r>
      <w:r w:rsidR="00CD2628" w:rsidRPr="00976413">
        <w:rPr>
          <w:rFonts w:ascii="Times New Roman" w:hAnsi="Times New Roman"/>
          <w:b/>
          <w:color w:val="000000"/>
          <w:sz w:val="24"/>
          <w:szCs w:val="24"/>
        </w:rPr>
        <w:t>4</w:t>
      </w:r>
      <w:r w:rsidR="00445F0E" w:rsidRPr="00976413">
        <w:rPr>
          <w:rFonts w:ascii="Times New Roman" w:hAnsi="Times New Roman"/>
          <w:b/>
          <w:color w:val="000000"/>
          <w:sz w:val="24"/>
          <w:szCs w:val="24"/>
        </w:rPr>
        <w:t xml:space="preserve"> г.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75769" w:rsidRPr="00976413">
        <w:rPr>
          <w:rFonts w:ascii="Times New Roman" w:hAnsi="Times New Roman"/>
          <w:color w:val="000000"/>
          <w:sz w:val="24"/>
          <w:szCs w:val="24"/>
        </w:rPr>
        <w:t>/включително/ по сметка</w:t>
      </w:r>
      <w:r w:rsidR="004C1A07" w:rsidRPr="00976413">
        <w:rPr>
          <w:rFonts w:ascii="Times New Roman" w:hAnsi="Times New Roman"/>
          <w:color w:val="000000"/>
          <w:sz w:val="24"/>
          <w:szCs w:val="24"/>
        </w:rPr>
        <w:t>,</w:t>
      </w:r>
      <w:r w:rsidR="00445F0E" w:rsidRPr="00976413">
        <w:rPr>
          <w:rFonts w:ascii="Times New Roman" w:hAnsi="Times New Roman"/>
          <w:color w:val="000000"/>
          <w:sz w:val="24"/>
          <w:szCs w:val="24"/>
        </w:rPr>
        <w:t xml:space="preserve"> посочена в тръжната документация.</w:t>
      </w:r>
    </w:p>
    <w:p w:rsidR="00562687" w:rsidRPr="00976413" w:rsidRDefault="0016030C" w:rsidP="0016030C">
      <w:pPr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 w:rsidRPr="00976413">
        <w:rPr>
          <w:rFonts w:ascii="Times New Roman" w:hAnsi="Times New Roman"/>
          <w:sz w:val="24"/>
          <w:szCs w:val="24"/>
        </w:rPr>
        <w:t xml:space="preserve">           </w:t>
      </w:r>
      <w:r w:rsidR="004C1A07" w:rsidRPr="00976413">
        <w:rPr>
          <w:rFonts w:ascii="Times New Roman" w:hAnsi="Times New Roman"/>
          <w:sz w:val="24"/>
          <w:szCs w:val="24"/>
        </w:rPr>
        <w:t>Тръж</w:t>
      </w:r>
      <w:r w:rsidR="004C1A07" w:rsidRPr="00976413">
        <w:rPr>
          <w:rFonts w:ascii="Times New Roman" w:hAnsi="Times New Roman"/>
          <w:sz w:val="24"/>
          <w:szCs w:val="24"/>
        </w:rPr>
        <w:softHyphen/>
        <w:t>на до</w:t>
      </w:r>
      <w:r w:rsidR="004C1A07" w:rsidRPr="00976413">
        <w:rPr>
          <w:rFonts w:ascii="Times New Roman" w:hAnsi="Times New Roman"/>
          <w:sz w:val="24"/>
          <w:szCs w:val="24"/>
        </w:rPr>
        <w:softHyphen/>
        <w:t>ку</w:t>
      </w:r>
      <w:r w:rsidR="004C1A07" w:rsidRPr="00976413">
        <w:rPr>
          <w:rFonts w:ascii="Times New Roman" w:hAnsi="Times New Roman"/>
          <w:sz w:val="24"/>
          <w:szCs w:val="24"/>
        </w:rPr>
        <w:softHyphen/>
        <w:t>мен</w:t>
      </w:r>
      <w:r w:rsidR="004C1A07" w:rsidRPr="00976413">
        <w:rPr>
          <w:rFonts w:ascii="Times New Roman" w:hAnsi="Times New Roman"/>
          <w:sz w:val="24"/>
          <w:szCs w:val="24"/>
        </w:rPr>
        <w:softHyphen/>
        <w:t>та</w:t>
      </w:r>
      <w:r w:rsidR="004C1A07" w:rsidRPr="00976413">
        <w:rPr>
          <w:rFonts w:ascii="Times New Roman" w:hAnsi="Times New Roman"/>
          <w:sz w:val="24"/>
          <w:szCs w:val="24"/>
        </w:rPr>
        <w:softHyphen/>
        <w:t xml:space="preserve">ция </w:t>
      </w:r>
      <w:r w:rsidR="00562687" w:rsidRPr="00976413">
        <w:rPr>
          <w:rFonts w:ascii="Times New Roman" w:hAnsi="Times New Roman"/>
          <w:sz w:val="24"/>
          <w:szCs w:val="24"/>
        </w:rPr>
        <w:t>се за</w:t>
      </w:r>
      <w:r w:rsidR="00562687" w:rsidRPr="00976413">
        <w:rPr>
          <w:rFonts w:ascii="Times New Roman" w:hAnsi="Times New Roman"/>
          <w:sz w:val="24"/>
          <w:szCs w:val="24"/>
        </w:rPr>
        <w:softHyphen/>
        <w:t>ку</w:t>
      </w:r>
      <w:r w:rsidR="00562687" w:rsidRPr="00976413">
        <w:rPr>
          <w:rFonts w:ascii="Times New Roman" w:hAnsi="Times New Roman"/>
          <w:sz w:val="24"/>
          <w:szCs w:val="24"/>
        </w:rPr>
        <w:softHyphen/>
        <w:t>пу</w:t>
      </w:r>
      <w:r w:rsidR="00562687" w:rsidRPr="00976413">
        <w:rPr>
          <w:rFonts w:ascii="Times New Roman" w:hAnsi="Times New Roman"/>
          <w:sz w:val="24"/>
          <w:szCs w:val="24"/>
        </w:rPr>
        <w:softHyphen/>
        <w:t xml:space="preserve">ва до </w:t>
      </w:r>
      <w:r w:rsidR="00297206" w:rsidRPr="00976413">
        <w:rPr>
          <w:rFonts w:ascii="Times New Roman" w:hAnsi="Times New Roman"/>
          <w:b/>
          <w:sz w:val="24"/>
          <w:szCs w:val="24"/>
        </w:rPr>
        <w:t>17:00 ча</w:t>
      </w:r>
      <w:r w:rsidR="00297206" w:rsidRPr="00976413">
        <w:rPr>
          <w:rFonts w:ascii="Times New Roman" w:hAnsi="Times New Roman"/>
          <w:b/>
          <w:sz w:val="24"/>
          <w:szCs w:val="24"/>
        </w:rPr>
        <w:softHyphen/>
        <w:t>са</w:t>
      </w:r>
      <w:r w:rsidR="00297206" w:rsidRPr="00976413">
        <w:rPr>
          <w:rFonts w:ascii="Times New Roman" w:hAnsi="Times New Roman"/>
          <w:sz w:val="24"/>
          <w:szCs w:val="24"/>
        </w:rPr>
        <w:t xml:space="preserve"> на</w:t>
      </w:r>
      <w:r w:rsidR="00774559" w:rsidRPr="00976413">
        <w:rPr>
          <w:rFonts w:ascii="Times New Roman" w:hAnsi="Times New Roman"/>
          <w:sz w:val="24"/>
          <w:szCs w:val="24"/>
        </w:rPr>
        <w:t xml:space="preserve"> </w:t>
      </w:r>
      <w:r w:rsidR="00FB2C37">
        <w:rPr>
          <w:rFonts w:ascii="Times New Roman" w:hAnsi="Times New Roman"/>
          <w:b/>
          <w:sz w:val="24"/>
          <w:szCs w:val="24"/>
        </w:rPr>
        <w:t>16</w:t>
      </w:r>
      <w:r w:rsidR="00DF31D6" w:rsidRPr="00925951">
        <w:rPr>
          <w:rFonts w:ascii="Times New Roman" w:hAnsi="Times New Roman"/>
          <w:b/>
          <w:bCs/>
          <w:sz w:val="24"/>
          <w:szCs w:val="24"/>
        </w:rPr>
        <w:t>.</w:t>
      </w:r>
      <w:r w:rsidR="00B51D68">
        <w:rPr>
          <w:rFonts w:ascii="Times New Roman" w:hAnsi="Times New Roman"/>
          <w:b/>
          <w:bCs/>
          <w:sz w:val="24"/>
          <w:szCs w:val="24"/>
        </w:rPr>
        <w:t>1</w:t>
      </w:r>
      <w:r w:rsidR="0077574B" w:rsidRPr="00925951">
        <w:rPr>
          <w:rFonts w:ascii="Times New Roman" w:hAnsi="Times New Roman"/>
          <w:b/>
          <w:bCs/>
          <w:sz w:val="24"/>
          <w:szCs w:val="24"/>
        </w:rPr>
        <w:t>0</w:t>
      </w:r>
      <w:r w:rsidR="0091524F" w:rsidRPr="00976413">
        <w:rPr>
          <w:rFonts w:ascii="Times New Roman" w:hAnsi="Times New Roman"/>
          <w:b/>
          <w:color w:val="000000"/>
          <w:sz w:val="24"/>
          <w:szCs w:val="24"/>
        </w:rPr>
        <w:t>.</w:t>
      </w:r>
      <w:r w:rsidR="00134823" w:rsidRPr="00976413">
        <w:rPr>
          <w:rFonts w:ascii="Times New Roman" w:hAnsi="Times New Roman"/>
          <w:b/>
          <w:sz w:val="24"/>
          <w:szCs w:val="24"/>
        </w:rPr>
        <w:t>202</w:t>
      </w:r>
      <w:r w:rsidR="00CD2628" w:rsidRPr="00976413">
        <w:rPr>
          <w:rFonts w:ascii="Times New Roman" w:hAnsi="Times New Roman"/>
          <w:b/>
          <w:sz w:val="24"/>
          <w:szCs w:val="24"/>
        </w:rPr>
        <w:t>4</w:t>
      </w:r>
      <w:r w:rsidR="00877726" w:rsidRPr="00976413">
        <w:rPr>
          <w:rFonts w:ascii="Times New Roman" w:hAnsi="Times New Roman"/>
          <w:b/>
          <w:sz w:val="24"/>
          <w:szCs w:val="24"/>
        </w:rPr>
        <w:t xml:space="preserve"> г.,</w:t>
      </w:r>
      <w:r w:rsidR="00877726" w:rsidRPr="00976413">
        <w:rPr>
          <w:rFonts w:ascii="Times New Roman" w:hAnsi="Times New Roman"/>
          <w:sz w:val="24"/>
          <w:szCs w:val="24"/>
        </w:rPr>
        <w:t xml:space="preserve"> </w:t>
      </w:r>
      <w:r w:rsidR="00562687" w:rsidRPr="00976413">
        <w:rPr>
          <w:rFonts w:ascii="Times New Roman" w:hAnsi="Times New Roman"/>
          <w:sz w:val="24"/>
          <w:szCs w:val="24"/>
        </w:rPr>
        <w:t>в стая 5</w:t>
      </w:r>
      <w:r w:rsidR="00520AC5" w:rsidRPr="00976413">
        <w:rPr>
          <w:rFonts w:ascii="Times New Roman" w:hAnsi="Times New Roman"/>
          <w:sz w:val="24"/>
          <w:szCs w:val="24"/>
        </w:rPr>
        <w:t>0</w:t>
      </w:r>
      <w:r w:rsidR="00B16E15" w:rsidRPr="00976413">
        <w:rPr>
          <w:rFonts w:ascii="Times New Roman" w:hAnsi="Times New Roman"/>
          <w:sz w:val="24"/>
          <w:szCs w:val="24"/>
        </w:rPr>
        <w:t>7</w:t>
      </w:r>
      <w:r w:rsidR="00562687" w:rsidRPr="00976413">
        <w:rPr>
          <w:rFonts w:ascii="Times New Roman" w:hAnsi="Times New Roman"/>
          <w:sz w:val="24"/>
          <w:szCs w:val="24"/>
        </w:rPr>
        <w:t xml:space="preserve">, ет. V в </w:t>
      </w:r>
      <w:r w:rsidR="007E641D" w:rsidRPr="00976413">
        <w:rPr>
          <w:rFonts w:ascii="Times New Roman" w:hAnsi="Times New Roman"/>
          <w:sz w:val="24"/>
          <w:szCs w:val="24"/>
        </w:rPr>
        <w:t xml:space="preserve"> </w:t>
      </w:r>
      <w:r w:rsidR="00562687" w:rsidRPr="00976413">
        <w:rPr>
          <w:rFonts w:ascii="Times New Roman" w:hAnsi="Times New Roman"/>
          <w:sz w:val="24"/>
          <w:szCs w:val="24"/>
        </w:rPr>
        <w:t>сгра</w:t>
      </w:r>
      <w:r w:rsidR="00562687" w:rsidRPr="00976413">
        <w:rPr>
          <w:rFonts w:ascii="Times New Roman" w:hAnsi="Times New Roman"/>
          <w:sz w:val="24"/>
          <w:szCs w:val="24"/>
        </w:rPr>
        <w:softHyphen/>
        <w:t>да</w:t>
      </w:r>
      <w:r w:rsidR="00562687" w:rsidRPr="00976413">
        <w:rPr>
          <w:rFonts w:ascii="Times New Roman" w:hAnsi="Times New Roman"/>
          <w:sz w:val="24"/>
          <w:szCs w:val="24"/>
        </w:rPr>
        <w:softHyphen/>
        <w:t>та на Об</w:t>
      </w:r>
      <w:r w:rsidR="00562687" w:rsidRPr="00976413">
        <w:rPr>
          <w:rFonts w:ascii="Times New Roman" w:hAnsi="Times New Roman"/>
          <w:sz w:val="24"/>
          <w:szCs w:val="24"/>
        </w:rPr>
        <w:softHyphen/>
        <w:t>щин</w:t>
      </w:r>
      <w:r w:rsidR="00562687" w:rsidRPr="00976413">
        <w:rPr>
          <w:rFonts w:ascii="Times New Roman" w:hAnsi="Times New Roman"/>
          <w:sz w:val="24"/>
          <w:szCs w:val="24"/>
        </w:rPr>
        <w:softHyphen/>
        <w:t>с</w:t>
      </w:r>
      <w:r w:rsidR="00562687" w:rsidRPr="00976413">
        <w:rPr>
          <w:rFonts w:ascii="Times New Roman" w:hAnsi="Times New Roman"/>
          <w:sz w:val="24"/>
          <w:szCs w:val="24"/>
        </w:rPr>
        <w:softHyphen/>
        <w:t>ка ад</w:t>
      </w:r>
      <w:r w:rsidR="00562687" w:rsidRPr="00976413">
        <w:rPr>
          <w:rFonts w:ascii="Times New Roman" w:hAnsi="Times New Roman"/>
          <w:sz w:val="24"/>
          <w:szCs w:val="24"/>
        </w:rPr>
        <w:softHyphen/>
        <w:t>ми</w:t>
      </w:r>
      <w:r w:rsidR="00562687" w:rsidRPr="00976413">
        <w:rPr>
          <w:rFonts w:ascii="Times New Roman" w:hAnsi="Times New Roman"/>
          <w:sz w:val="24"/>
          <w:szCs w:val="24"/>
        </w:rPr>
        <w:softHyphen/>
        <w:t>нис</w:t>
      </w:r>
      <w:r w:rsidR="00562687" w:rsidRPr="00976413">
        <w:rPr>
          <w:rFonts w:ascii="Times New Roman" w:hAnsi="Times New Roman"/>
          <w:sz w:val="24"/>
          <w:szCs w:val="24"/>
        </w:rPr>
        <w:softHyphen/>
        <w:t>т</w:t>
      </w:r>
      <w:r w:rsidR="00562687" w:rsidRPr="00976413">
        <w:rPr>
          <w:rFonts w:ascii="Times New Roman" w:hAnsi="Times New Roman"/>
          <w:sz w:val="24"/>
          <w:szCs w:val="24"/>
        </w:rPr>
        <w:softHyphen/>
        <w:t>ра</w:t>
      </w:r>
      <w:r w:rsidR="00562687" w:rsidRPr="00976413">
        <w:rPr>
          <w:rFonts w:ascii="Times New Roman" w:hAnsi="Times New Roman"/>
          <w:sz w:val="24"/>
          <w:szCs w:val="24"/>
        </w:rPr>
        <w:softHyphen/>
        <w:t>ция гр. Кър</w:t>
      </w:r>
      <w:r w:rsidR="00562687" w:rsidRPr="00976413">
        <w:rPr>
          <w:rFonts w:ascii="Times New Roman" w:hAnsi="Times New Roman"/>
          <w:sz w:val="24"/>
          <w:szCs w:val="24"/>
        </w:rPr>
        <w:softHyphen/>
        <w:t>д</w:t>
      </w:r>
      <w:r w:rsidR="00562687" w:rsidRPr="00976413">
        <w:rPr>
          <w:rFonts w:ascii="Times New Roman" w:hAnsi="Times New Roman"/>
          <w:sz w:val="24"/>
          <w:szCs w:val="24"/>
        </w:rPr>
        <w:softHyphen/>
        <w:t>жа</w:t>
      </w:r>
      <w:r w:rsidR="00562687" w:rsidRPr="00976413">
        <w:rPr>
          <w:rFonts w:ascii="Times New Roman" w:hAnsi="Times New Roman"/>
          <w:sz w:val="24"/>
          <w:szCs w:val="24"/>
        </w:rPr>
        <w:softHyphen/>
        <w:t>ли сре</w:t>
      </w:r>
      <w:r w:rsidR="00562687" w:rsidRPr="00976413">
        <w:rPr>
          <w:rFonts w:ascii="Times New Roman" w:hAnsi="Times New Roman"/>
          <w:sz w:val="24"/>
          <w:szCs w:val="24"/>
        </w:rPr>
        <w:softHyphen/>
        <w:t>щу так</w:t>
      </w:r>
      <w:r w:rsidR="00562687" w:rsidRPr="00976413">
        <w:rPr>
          <w:rFonts w:ascii="Times New Roman" w:hAnsi="Times New Roman"/>
          <w:sz w:val="24"/>
          <w:szCs w:val="24"/>
        </w:rPr>
        <w:softHyphen/>
        <w:t xml:space="preserve">са от  </w:t>
      </w:r>
      <w:r w:rsidR="001D5117" w:rsidRPr="00976413">
        <w:rPr>
          <w:rFonts w:ascii="Times New Roman" w:hAnsi="Times New Roman"/>
          <w:b/>
          <w:bCs/>
          <w:sz w:val="24"/>
          <w:szCs w:val="24"/>
        </w:rPr>
        <w:t>5</w:t>
      </w:r>
      <w:r w:rsidR="00B53BEB" w:rsidRPr="00976413">
        <w:rPr>
          <w:rFonts w:ascii="Times New Roman" w:hAnsi="Times New Roman"/>
          <w:b/>
          <w:bCs/>
          <w:sz w:val="24"/>
          <w:szCs w:val="24"/>
        </w:rPr>
        <w:t>0</w:t>
      </w:r>
      <w:r w:rsidR="00B53BEB" w:rsidRPr="00976413">
        <w:rPr>
          <w:rFonts w:ascii="Times New Roman" w:hAnsi="Times New Roman"/>
          <w:sz w:val="24"/>
          <w:szCs w:val="24"/>
        </w:rPr>
        <w:t xml:space="preserve"> </w:t>
      </w:r>
      <w:r w:rsidR="00B53BEB" w:rsidRPr="00976413">
        <w:rPr>
          <w:rFonts w:ascii="Times New Roman" w:hAnsi="Times New Roman"/>
          <w:b/>
          <w:bCs/>
          <w:sz w:val="24"/>
          <w:szCs w:val="24"/>
        </w:rPr>
        <w:t>ле</w:t>
      </w:r>
      <w:r w:rsidR="00B53BEB" w:rsidRPr="00976413">
        <w:rPr>
          <w:rFonts w:ascii="Times New Roman" w:hAnsi="Times New Roman"/>
          <w:b/>
          <w:bCs/>
          <w:sz w:val="24"/>
          <w:szCs w:val="24"/>
        </w:rPr>
        <w:softHyphen/>
        <w:t>ва</w:t>
      </w:r>
      <w:r w:rsidR="00B53BEB" w:rsidRPr="00976413">
        <w:rPr>
          <w:rFonts w:ascii="Times New Roman" w:hAnsi="Times New Roman"/>
          <w:sz w:val="24"/>
          <w:szCs w:val="24"/>
        </w:rPr>
        <w:t xml:space="preserve">  за </w:t>
      </w:r>
      <w:r w:rsidR="00562687" w:rsidRPr="00976413">
        <w:rPr>
          <w:rFonts w:ascii="Times New Roman" w:hAnsi="Times New Roman"/>
          <w:sz w:val="24"/>
          <w:szCs w:val="24"/>
        </w:rPr>
        <w:t xml:space="preserve"> </w:t>
      </w:r>
      <w:r w:rsidR="000F63B2" w:rsidRPr="00976413">
        <w:rPr>
          <w:rFonts w:ascii="Times New Roman" w:hAnsi="Times New Roman"/>
          <w:sz w:val="24"/>
          <w:szCs w:val="24"/>
        </w:rPr>
        <w:t>все</w:t>
      </w:r>
      <w:r w:rsidR="000F63B2" w:rsidRPr="00976413">
        <w:rPr>
          <w:rFonts w:ascii="Times New Roman" w:hAnsi="Times New Roman"/>
          <w:sz w:val="24"/>
          <w:szCs w:val="24"/>
        </w:rPr>
        <w:softHyphen/>
        <w:t>ки имот</w:t>
      </w:r>
      <w:r w:rsidR="00562687" w:rsidRPr="00976413">
        <w:rPr>
          <w:rFonts w:ascii="Times New Roman" w:hAnsi="Times New Roman"/>
          <w:sz w:val="24"/>
          <w:szCs w:val="24"/>
        </w:rPr>
        <w:t xml:space="preserve">, </w:t>
      </w:r>
      <w:r w:rsidR="0035027B" w:rsidRPr="00976413">
        <w:rPr>
          <w:rFonts w:ascii="Times New Roman" w:hAnsi="Times New Roman"/>
          <w:sz w:val="24"/>
          <w:szCs w:val="24"/>
        </w:rPr>
        <w:t xml:space="preserve"> </w:t>
      </w:r>
      <w:r w:rsidR="00C35042" w:rsidRPr="00976413">
        <w:rPr>
          <w:rFonts w:ascii="Times New Roman" w:hAnsi="Times New Roman"/>
          <w:sz w:val="24"/>
          <w:szCs w:val="24"/>
        </w:rPr>
        <w:t>пла</w:t>
      </w:r>
      <w:r w:rsidR="00562687" w:rsidRPr="00976413">
        <w:rPr>
          <w:rFonts w:ascii="Times New Roman" w:hAnsi="Times New Roman"/>
          <w:sz w:val="24"/>
          <w:szCs w:val="24"/>
        </w:rPr>
        <w:t>ти</w:t>
      </w:r>
      <w:r w:rsidR="00562687" w:rsidRPr="00976413">
        <w:rPr>
          <w:rFonts w:ascii="Times New Roman" w:hAnsi="Times New Roman"/>
          <w:sz w:val="24"/>
          <w:szCs w:val="24"/>
        </w:rPr>
        <w:softHyphen/>
        <w:t>м</w:t>
      </w:r>
      <w:r w:rsidR="004C1A07" w:rsidRPr="00976413">
        <w:rPr>
          <w:rFonts w:ascii="Times New Roman" w:hAnsi="Times New Roman"/>
          <w:sz w:val="24"/>
          <w:szCs w:val="24"/>
        </w:rPr>
        <w:t>а на ка</w:t>
      </w:r>
      <w:r w:rsidR="004C1A07" w:rsidRPr="00976413">
        <w:rPr>
          <w:rFonts w:ascii="Times New Roman" w:hAnsi="Times New Roman"/>
          <w:sz w:val="24"/>
          <w:szCs w:val="24"/>
        </w:rPr>
        <w:softHyphen/>
        <w:t>са</w:t>
      </w:r>
      <w:r w:rsidR="004C1A07" w:rsidRPr="00976413">
        <w:rPr>
          <w:rFonts w:ascii="Times New Roman" w:hAnsi="Times New Roman"/>
          <w:sz w:val="24"/>
          <w:szCs w:val="24"/>
        </w:rPr>
        <w:softHyphen/>
        <w:t>та на о</w:t>
      </w:r>
      <w:r w:rsidR="00275769" w:rsidRPr="00976413">
        <w:rPr>
          <w:rFonts w:ascii="Times New Roman" w:hAnsi="Times New Roman"/>
          <w:sz w:val="24"/>
          <w:szCs w:val="24"/>
        </w:rPr>
        <w:t>б</w:t>
      </w:r>
      <w:r w:rsidR="00275769" w:rsidRPr="00976413">
        <w:rPr>
          <w:rFonts w:ascii="Times New Roman" w:hAnsi="Times New Roman"/>
          <w:sz w:val="24"/>
          <w:szCs w:val="24"/>
        </w:rPr>
        <w:softHyphen/>
        <w:t>щи</w:t>
      </w:r>
      <w:r w:rsidR="00275769" w:rsidRPr="00976413">
        <w:rPr>
          <w:rFonts w:ascii="Times New Roman" w:hAnsi="Times New Roman"/>
          <w:sz w:val="24"/>
          <w:szCs w:val="24"/>
        </w:rPr>
        <w:softHyphen/>
        <w:t>на</w:t>
      </w:r>
      <w:r w:rsidR="00275769" w:rsidRPr="00976413">
        <w:rPr>
          <w:rFonts w:ascii="Times New Roman" w:hAnsi="Times New Roman"/>
          <w:sz w:val="24"/>
          <w:szCs w:val="24"/>
        </w:rPr>
        <w:softHyphen/>
        <w:t>та в и</w:t>
      </w:r>
      <w:r w:rsidR="00562687" w:rsidRPr="00976413">
        <w:rPr>
          <w:rFonts w:ascii="Times New Roman" w:hAnsi="Times New Roman"/>
          <w:sz w:val="24"/>
          <w:szCs w:val="24"/>
        </w:rPr>
        <w:t>н</w:t>
      </w:r>
      <w:r w:rsidR="00562687" w:rsidRPr="00976413">
        <w:rPr>
          <w:rFonts w:ascii="Times New Roman" w:hAnsi="Times New Roman"/>
          <w:sz w:val="24"/>
          <w:szCs w:val="24"/>
        </w:rPr>
        <w:softHyphen/>
        <w:t>фор</w:t>
      </w:r>
      <w:r w:rsidR="00562687" w:rsidRPr="00976413">
        <w:rPr>
          <w:rFonts w:ascii="Times New Roman" w:hAnsi="Times New Roman"/>
          <w:sz w:val="24"/>
          <w:szCs w:val="24"/>
        </w:rPr>
        <w:softHyphen/>
        <w:t>ма</w:t>
      </w:r>
      <w:r w:rsidR="00562687" w:rsidRPr="00976413">
        <w:rPr>
          <w:rFonts w:ascii="Times New Roman" w:hAnsi="Times New Roman"/>
          <w:sz w:val="24"/>
          <w:szCs w:val="24"/>
        </w:rPr>
        <w:softHyphen/>
        <w:t>ци</w:t>
      </w:r>
      <w:r w:rsidR="00562687" w:rsidRPr="00976413">
        <w:rPr>
          <w:rFonts w:ascii="Times New Roman" w:hAnsi="Times New Roman"/>
          <w:sz w:val="24"/>
          <w:szCs w:val="24"/>
        </w:rPr>
        <w:softHyphen/>
        <w:t>о</w:t>
      </w:r>
      <w:r w:rsidR="00562687" w:rsidRPr="00976413">
        <w:rPr>
          <w:rFonts w:ascii="Times New Roman" w:hAnsi="Times New Roman"/>
          <w:sz w:val="24"/>
          <w:szCs w:val="24"/>
        </w:rPr>
        <w:softHyphen/>
        <w:t>нен цен</w:t>
      </w:r>
      <w:r w:rsidR="00562687" w:rsidRPr="00976413">
        <w:rPr>
          <w:rFonts w:ascii="Times New Roman" w:hAnsi="Times New Roman"/>
          <w:sz w:val="24"/>
          <w:szCs w:val="24"/>
        </w:rPr>
        <w:softHyphen/>
        <w:t xml:space="preserve">тър – ет.1.            </w:t>
      </w:r>
    </w:p>
    <w:p w:rsidR="00562687" w:rsidRPr="00976413" w:rsidRDefault="00562687" w:rsidP="0016030C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76413">
        <w:rPr>
          <w:rFonts w:ascii="Times New Roman" w:hAnsi="Times New Roman"/>
          <w:sz w:val="24"/>
          <w:szCs w:val="24"/>
        </w:rPr>
        <w:t>Це</w:t>
      </w:r>
      <w:r w:rsidRPr="00976413">
        <w:rPr>
          <w:rFonts w:ascii="Times New Roman" w:hAnsi="Times New Roman"/>
          <w:sz w:val="24"/>
          <w:szCs w:val="24"/>
        </w:rPr>
        <w:softHyphen/>
        <w:t>на</w:t>
      </w:r>
      <w:r w:rsidRPr="00976413">
        <w:rPr>
          <w:rFonts w:ascii="Times New Roman" w:hAnsi="Times New Roman"/>
          <w:sz w:val="24"/>
          <w:szCs w:val="24"/>
        </w:rPr>
        <w:softHyphen/>
        <w:t>та на имо</w:t>
      </w:r>
      <w:r w:rsidRPr="00976413">
        <w:rPr>
          <w:rFonts w:ascii="Times New Roman" w:hAnsi="Times New Roman"/>
          <w:sz w:val="24"/>
          <w:szCs w:val="24"/>
        </w:rPr>
        <w:softHyphen/>
        <w:t>т</w:t>
      </w:r>
      <w:r w:rsidR="002D4921" w:rsidRPr="00976413">
        <w:rPr>
          <w:rFonts w:ascii="Times New Roman" w:hAnsi="Times New Roman"/>
          <w:sz w:val="24"/>
          <w:szCs w:val="24"/>
        </w:rPr>
        <w:t xml:space="preserve">ите </w:t>
      </w:r>
      <w:r w:rsidRPr="00976413">
        <w:rPr>
          <w:rFonts w:ascii="Times New Roman" w:hAnsi="Times New Roman"/>
          <w:sz w:val="24"/>
          <w:szCs w:val="24"/>
        </w:rPr>
        <w:t>се зап</w:t>
      </w:r>
      <w:r w:rsidRPr="00976413">
        <w:rPr>
          <w:rFonts w:ascii="Times New Roman" w:hAnsi="Times New Roman"/>
          <w:sz w:val="24"/>
          <w:szCs w:val="24"/>
        </w:rPr>
        <w:softHyphen/>
        <w:t>ла</w:t>
      </w:r>
      <w:r w:rsidRPr="00976413">
        <w:rPr>
          <w:rFonts w:ascii="Times New Roman" w:hAnsi="Times New Roman"/>
          <w:sz w:val="24"/>
          <w:szCs w:val="24"/>
        </w:rPr>
        <w:softHyphen/>
        <w:t>ща в ле</w:t>
      </w:r>
      <w:r w:rsidRPr="00976413">
        <w:rPr>
          <w:rFonts w:ascii="Times New Roman" w:hAnsi="Times New Roman"/>
          <w:sz w:val="24"/>
          <w:szCs w:val="24"/>
        </w:rPr>
        <w:softHyphen/>
        <w:t>во</w:t>
      </w:r>
      <w:r w:rsidRPr="00976413">
        <w:rPr>
          <w:rFonts w:ascii="Times New Roman" w:hAnsi="Times New Roman"/>
          <w:sz w:val="24"/>
          <w:szCs w:val="24"/>
        </w:rPr>
        <w:softHyphen/>
        <w:t>ве, ед</w:t>
      </w:r>
      <w:r w:rsidRPr="00976413">
        <w:rPr>
          <w:rFonts w:ascii="Times New Roman" w:hAnsi="Times New Roman"/>
          <w:sz w:val="24"/>
          <w:szCs w:val="24"/>
        </w:rPr>
        <w:softHyphen/>
        <w:t>нок</w:t>
      </w:r>
      <w:r w:rsidRPr="00976413">
        <w:rPr>
          <w:rFonts w:ascii="Times New Roman" w:hAnsi="Times New Roman"/>
          <w:sz w:val="24"/>
          <w:szCs w:val="24"/>
        </w:rPr>
        <w:softHyphen/>
        <w:t>рат</w:t>
      </w:r>
      <w:r w:rsidRPr="00976413">
        <w:rPr>
          <w:rFonts w:ascii="Times New Roman" w:hAnsi="Times New Roman"/>
          <w:sz w:val="24"/>
          <w:szCs w:val="24"/>
        </w:rPr>
        <w:softHyphen/>
        <w:t>но при сключ</w:t>
      </w:r>
      <w:r w:rsidRPr="00976413">
        <w:rPr>
          <w:rFonts w:ascii="Times New Roman" w:hAnsi="Times New Roman"/>
          <w:sz w:val="24"/>
          <w:szCs w:val="24"/>
        </w:rPr>
        <w:softHyphen/>
        <w:t>ва</w:t>
      </w:r>
      <w:r w:rsidRPr="00976413">
        <w:rPr>
          <w:rFonts w:ascii="Times New Roman" w:hAnsi="Times New Roman"/>
          <w:sz w:val="24"/>
          <w:szCs w:val="24"/>
        </w:rPr>
        <w:softHyphen/>
        <w:t xml:space="preserve">не на </w:t>
      </w:r>
      <w:r w:rsidR="002D4921" w:rsidRPr="00976413">
        <w:rPr>
          <w:rFonts w:ascii="Times New Roman" w:hAnsi="Times New Roman"/>
          <w:sz w:val="24"/>
          <w:szCs w:val="24"/>
        </w:rPr>
        <w:t>д</w:t>
      </w:r>
      <w:r w:rsidRPr="00976413">
        <w:rPr>
          <w:rFonts w:ascii="Times New Roman" w:hAnsi="Times New Roman"/>
          <w:sz w:val="24"/>
          <w:szCs w:val="24"/>
        </w:rPr>
        <w:t>о</w:t>
      </w:r>
      <w:r w:rsidRPr="00976413">
        <w:rPr>
          <w:rFonts w:ascii="Times New Roman" w:hAnsi="Times New Roman"/>
          <w:sz w:val="24"/>
          <w:szCs w:val="24"/>
        </w:rPr>
        <w:softHyphen/>
        <w:t>го</w:t>
      </w:r>
      <w:r w:rsidRPr="00976413">
        <w:rPr>
          <w:rFonts w:ascii="Times New Roman" w:hAnsi="Times New Roman"/>
          <w:sz w:val="24"/>
          <w:szCs w:val="24"/>
        </w:rPr>
        <w:softHyphen/>
        <w:t>во</w:t>
      </w:r>
      <w:r w:rsidRPr="00976413">
        <w:rPr>
          <w:rFonts w:ascii="Times New Roman" w:hAnsi="Times New Roman"/>
          <w:sz w:val="24"/>
          <w:szCs w:val="24"/>
        </w:rPr>
        <w:softHyphen/>
        <w:t xml:space="preserve">ра за </w:t>
      </w:r>
      <w:r w:rsidR="007E641D" w:rsidRPr="00976413">
        <w:rPr>
          <w:rFonts w:ascii="Times New Roman" w:hAnsi="Times New Roman"/>
          <w:sz w:val="24"/>
          <w:szCs w:val="24"/>
        </w:rPr>
        <w:t xml:space="preserve"> </w:t>
      </w:r>
      <w:r w:rsidRPr="00976413">
        <w:rPr>
          <w:rFonts w:ascii="Times New Roman" w:hAnsi="Times New Roman"/>
          <w:sz w:val="24"/>
          <w:szCs w:val="24"/>
        </w:rPr>
        <w:t>по</w:t>
      </w:r>
      <w:r w:rsidRPr="00976413">
        <w:rPr>
          <w:rFonts w:ascii="Times New Roman" w:hAnsi="Times New Roman"/>
          <w:sz w:val="24"/>
          <w:szCs w:val="24"/>
        </w:rPr>
        <w:softHyphen/>
        <w:t>куп</w:t>
      </w:r>
      <w:r w:rsidRPr="00976413">
        <w:rPr>
          <w:rFonts w:ascii="Times New Roman" w:hAnsi="Times New Roman"/>
          <w:sz w:val="24"/>
          <w:szCs w:val="24"/>
        </w:rPr>
        <w:softHyphen/>
        <w:t>ко-про</w:t>
      </w:r>
      <w:r w:rsidRPr="00976413">
        <w:rPr>
          <w:rFonts w:ascii="Times New Roman" w:hAnsi="Times New Roman"/>
          <w:sz w:val="24"/>
          <w:szCs w:val="24"/>
        </w:rPr>
        <w:softHyphen/>
        <w:t>даж</w:t>
      </w:r>
      <w:r w:rsidRPr="00976413">
        <w:rPr>
          <w:rFonts w:ascii="Times New Roman" w:hAnsi="Times New Roman"/>
          <w:sz w:val="24"/>
          <w:szCs w:val="24"/>
        </w:rPr>
        <w:softHyphen/>
        <w:t>ба.</w:t>
      </w:r>
    </w:p>
    <w:p w:rsidR="00AA3683" w:rsidRDefault="00C35042" w:rsidP="00DC6921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976413">
        <w:rPr>
          <w:rFonts w:ascii="Times New Roman" w:hAnsi="Times New Roman"/>
          <w:sz w:val="24"/>
          <w:szCs w:val="24"/>
          <w:lang w:val="ru-RU"/>
        </w:rPr>
        <w:t xml:space="preserve">           </w:t>
      </w:r>
      <w:r w:rsidR="00562687" w:rsidRPr="00976413">
        <w:rPr>
          <w:rFonts w:ascii="Times New Roman" w:hAnsi="Times New Roman"/>
          <w:sz w:val="24"/>
          <w:szCs w:val="24"/>
        </w:rPr>
        <w:t>Ог</w:t>
      </w:r>
      <w:r w:rsidR="00562687" w:rsidRPr="00976413">
        <w:rPr>
          <w:rFonts w:ascii="Times New Roman" w:hAnsi="Times New Roman"/>
          <w:sz w:val="24"/>
          <w:szCs w:val="24"/>
        </w:rPr>
        <w:softHyphen/>
        <w:t>лед на имо</w:t>
      </w:r>
      <w:r w:rsidR="00562687" w:rsidRPr="00976413">
        <w:rPr>
          <w:rFonts w:ascii="Times New Roman" w:hAnsi="Times New Roman"/>
          <w:sz w:val="24"/>
          <w:szCs w:val="24"/>
        </w:rPr>
        <w:softHyphen/>
        <w:t>т</w:t>
      </w:r>
      <w:r w:rsidR="002D4921" w:rsidRPr="00976413">
        <w:rPr>
          <w:rFonts w:ascii="Times New Roman" w:hAnsi="Times New Roman"/>
          <w:sz w:val="24"/>
          <w:szCs w:val="24"/>
        </w:rPr>
        <w:t>ите</w:t>
      </w:r>
      <w:r w:rsidR="00562687" w:rsidRPr="00976413">
        <w:rPr>
          <w:rFonts w:ascii="Times New Roman" w:hAnsi="Times New Roman"/>
          <w:sz w:val="24"/>
          <w:szCs w:val="24"/>
        </w:rPr>
        <w:t xml:space="preserve"> мо</w:t>
      </w:r>
      <w:r w:rsidR="00562687" w:rsidRPr="00976413">
        <w:rPr>
          <w:rFonts w:ascii="Times New Roman" w:hAnsi="Times New Roman"/>
          <w:sz w:val="24"/>
          <w:szCs w:val="24"/>
        </w:rPr>
        <w:softHyphen/>
        <w:t>же да се из</w:t>
      </w:r>
      <w:r w:rsidR="00562687" w:rsidRPr="00976413">
        <w:rPr>
          <w:rFonts w:ascii="Times New Roman" w:hAnsi="Times New Roman"/>
          <w:sz w:val="24"/>
          <w:szCs w:val="24"/>
        </w:rPr>
        <w:softHyphen/>
        <w:t>вър</w:t>
      </w:r>
      <w:r w:rsidR="00562687" w:rsidRPr="00976413">
        <w:rPr>
          <w:rFonts w:ascii="Times New Roman" w:hAnsi="Times New Roman"/>
          <w:sz w:val="24"/>
          <w:szCs w:val="24"/>
        </w:rPr>
        <w:softHyphen/>
        <w:t>ш</w:t>
      </w:r>
      <w:r w:rsidR="00562687" w:rsidRPr="00976413">
        <w:rPr>
          <w:rFonts w:ascii="Times New Roman" w:hAnsi="Times New Roman"/>
          <w:sz w:val="24"/>
          <w:szCs w:val="24"/>
        </w:rPr>
        <w:softHyphen/>
        <w:t>ва все</w:t>
      </w:r>
      <w:r w:rsidR="00562687" w:rsidRPr="00976413">
        <w:rPr>
          <w:rFonts w:ascii="Times New Roman" w:hAnsi="Times New Roman"/>
          <w:sz w:val="24"/>
          <w:szCs w:val="24"/>
        </w:rPr>
        <w:softHyphen/>
        <w:t>ки ра</w:t>
      </w:r>
      <w:r w:rsidR="00562687" w:rsidRPr="00976413">
        <w:rPr>
          <w:rFonts w:ascii="Times New Roman" w:hAnsi="Times New Roman"/>
          <w:sz w:val="24"/>
          <w:szCs w:val="24"/>
        </w:rPr>
        <w:softHyphen/>
        <w:t>бо</w:t>
      </w:r>
      <w:r w:rsidR="00562687" w:rsidRPr="00976413">
        <w:rPr>
          <w:rFonts w:ascii="Times New Roman" w:hAnsi="Times New Roman"/>
          <w:sz w:val="24"/>
          <w:szCs w:val="24"/>
        </w:rPr>
        <w:softHyphen/>
        <w:t>тен ден до</w:t>
      </w:r>
      <w:r w:rsidR="00275769" w:rsidRPr="00976413">
        <w:rPr>
          <w:rFonts w:ascii="Times New Roman" w:hAnsi="Times New Roman"/>
          <w:sz w:val="24"/>
          <w:szCs w:val="24"/>
        </w:rPr>
        <w:t xml:space="preserve"> </w:t>
      </w:r>
      <w:r w:rsidR="00275769" w:rsidRPr="00976413">
        <w:rPr>
          <w:rFonts w:ascii="Times New Roman" w:hAnsi="Times New Roman"/>
          <w:b/>
          <w:sz w:val="24"/>
          <w:szCs w:val="24"/>
        </w:rPr>
        <w:t>17:00 часа</w:t>
      </w:r>
      <w:r w:rsidR="00562687" w:rsidRPr="00976413">
        <w:rPr>
          <w:rFonts w:ascii="Times New Roman" w:hAnsi="Times New Roman"/>
          <w:sz w:val="24"/>
          <w:szCs w:val="24"/>
        </w:rPr>
        <w:t xml:space="preserve"> </w:t>
      </w:r>
      <w:r w:rsidR="00275769" w:rsidRPr="00976413">
        <w:rPr>
          <w:rFonts w:ascii="Times New Roman" w:hAnsi="Times New Roman"/>
          <w:sz w:val="24"/>
          <w:szCs w:val="24"/>
        </w:rPr>
        <w:t xml:space="preserve">на </w:t>
      </w:r>
      <w:r w:rsidR="00FB2C37">
        <w:rPr>
          <w:rFonts w:ascii="Times New Roman" w:hAnsi="Times New Roman"/>
          <w:b/>
          <w:sz w:val="24"/>
          <w:szCs w:val="24"/>
        </w:rPr>
        <w:t>16</w:t>
      </w:r>
      <w:r w:rsidR="00DF31D6" w:rsidRPr="00976413">
        <w:rPr>
          <w:rFonts w:ascii="Times New Roman" w:hAnsi="Times New Roman"/>
          <w:b/>
          <w:bCs/>
          <w:sz w:val="24"/>
          <w:szCs w:val="24"/>
        </w:rPr>
        <w:t>.</w:t>
      </w:r>
      <w:r w:rsidR="00B51D68">
        <w:rPr>
          <w:rFonts w:ascii="Times New Roman" w:hAnsi="Times New Roman"/>
          <w:b/>
          <w:bCs/>
          <w:sz w:val="24"/>
          <w:szCs w:val="24"/>
        </w:rPr>
        <w:t>1</w:t>
      </w:r>
      <w:r w:rsidR="0077574B" w:rsidRPr="00976413">
        <w:rPr>
          <w:rFonts w:ascii="Times New Roman" w:hAnsi="Times New Roman"/>
          <w:b/>
          <w:bCs/>
          <w:sz w:val="24"/>
          <w:szCs w:val="24"/>
        </w:rPr>
        <w:t>0</w:t>
      </w:r>
      <w:r w:rsidR="0091524F" w:rsidRPr="00976413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134823" w:rsidRPr="00976413">
        <w:rPr>
          <w:rFonts w:ascii="Times New Roman" w:hAnsi="Times New Roman"/>
          <w:b/>
          <w:sz w:val="24"/>
          <w:szCs w:val="24"/>
        </w:rPr>
        <w:t>202</w:t>
      </w:r>
      <w:r w:rsidR="000A2EF0" w:rsidRPr="00976413">
        <w:rPr>
          <w:rFonts w:ascii="Times New Roman" w:hAnsi="Times New Roman"/>
          <w:b/>
          <w:sz w:val="24"/>
          <w:szCs w:val="24"/>
        </w:rPr>
        <w:t>4</w:t>
      </w:r>
      <w:r w:rsidR="003E0D14" w:rsidRPr="00976413">
        <w:rPr>
          <w:rFonts w:ascii="Times New Roman" w:hAnsi="Times New Roman"/>
          <w:b/>
          <w:sz w:val="24"/>
          <w:szCs w:val="24"/>
        </w:rPr>
        <w:t xml:space="preserve"> </w:t>
      </w:r>
      <w:r w:rsidR="00877726" w:rsidRPr="00976413">
        <w:rPr>
          <w:rFonts w:ascii="Times New Roman" w:hAnsi="Times New Roman"/>
          <w:b/>
          <w:sz w:val="24"/>
          <w:szCs w:val="24"/>
        </w:rPr>
        <w:t>г.</w:t>
      </w:r>
      <w:r w:rsidR="00445F0E" w:rsidRPr="00976413">
        <w:rPr>
          <w:rFonts w:ascii="Times New Roman" w:hAnsi="Times New Roman"/>
          <w:sz w:val="24"/>
          <w:szCs w:val="24"/>
        </w:rPr>
        <w:t>,</w:t>
      </w:r>
      <w:r w:rsidR="00562687" w:rsidRPr="0097641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4C1A07" w:rsidRPr="00976413">
        <w:rPr>
          <w:rFonts w:ascii="Times New Roman" w:hAnsi="Times New Roman"/>
          <w:sz w:val="24"/>
          <w:szCs w:val="24"/>
        </w:rPr>
        <w:t>в присъствието на служител от О</w:t>
      </w:r>
      <w:r w:rsidR="00520AC5" w:rsidRPr="00976413">
        <w:rPr>
          <w:rFonts w:ascii="Times New Roman" w:hAnsi="Times New Roman"/>
          <w:sz w:val="24"/>
          <w:szCs w:val="24"/>
        </w:rPr>
        <w:t>бщинска администрация</w:t>
      </w:r>
      <w:r w:rsidR="00BF5300" w:rsidRPr="0097641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BF5300" w:rsidRPr="00976413">
        <w:rPr>
          <w:rFonts w:ascii="Times New Roman" w:hAnsi="Times New Roman"/>
          <w:sz w:val="24"/>
          <w:szCs w:val="24"/>
        </w:rPr>
        <w:t>–</w:t>
      </w:r>
      <w:r w:rsidR="00520AC5" w:rsidRPr="00976413">
        <w:rPr>
          <w:rFonts w:ascii="Times New Roman" w:hAnsi="Times New Roman"/>
          <w:sz w:val="24"/>
          <w:szCs w:val="24"/>
        </w:rPr>
        <w:t xml:space="preserve"> Кърджали, след представяне на квитанция за закупена тръжна документация и предварително съгласуване с общинска администрация.</w:t>
      </w:r>
    </w:p>
    <w:p w:rsidR="00AD3DFA" w:rsidRDefault="00AD3DFA" w:rsidP="00DC6921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AD3DFA" w:rsidRDefault="00AD3DFA" w:rsidP="00DC6921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AD3DFA" w:rsidRPr="00976413" w:rsidRDefault="00AD3DFA" w:rsidP="00DC6921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562687" w:rsidRPr="00976413" w:rsidRDefault="00976413" w:rsidP="00976413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562687" w:rsidRPr="00976413">
        <w:rPr>
          <w:rFonts w:ascii="Times New Roman" w:hAnsi="Times New Roman"/>
          <w:sz w:val="24"/>
          <w:szCs w:val="24"/>
        </w:rPr>
        <w:t>При не</w:t>
      </w:r>
      <w:r w:rsidR="00562687" w:rsidRPr="00976413">
        <w:rPr>
          <w:rFonts w:ascii="Times New Roman" w:hAnsi="Times New Roman"/>
          <w:sz w:val="24"/>
          <w:szCs w:val="24"/>
        </w:rPr>
        <w:softHyphen/>
        <w:t>я</w:t>
      </w:r>
      <w:r w:rsidR="00562687" w:rsidRPr="00976413">
        <w:rPr>
          <w:rFonts w:ascii="Times New Roman" w:hAnsi="Times New Roman"/>
          <w:sz w:val="24"/>
          <w:szCs w:val="24"/>
        </w:rPr>
        <w:softHyphen/>
        <w:t>вя</w:t>
      </w:r>
      <w:r w:rsidR="00562687" w:rsidRPr="00976413">
        <w:rPr>
          <w:rFonts w:ascii="Times New Roman" w:hAnsi="Times New Roman"/>
          <w:sz w:val="24"/>
          <w:szCs w:val="24"/>
        </w:rPr>
        <w:softHyphen/>
        <w:t>ва</w:t>
      </w:r>
      <w:r w:rsidR="00562687" w:rsidRPr="00976413">
        <w:rPr>
          <w:rFonts w:ascii="Times New Roman" w:hAnsi="Times New Roman"/>
          <w:sz w:val="24"/>
          <w:szCs w:val="24"/>
        </w:rPr>
        <w:softHyphen/>
        <w:t>не на кан</w:t>
      </w:r>
      <w:r w:rsidR="00562687" w:rsidRPr="00976413">
        <w:rPr>
          <w:rFonts w:ascii="Times New Roman" w:hAnsi="Times New Roman"/>
          <w:sz w:val="24"/>
          <w:szCs w:val="24"/>
        </w:rPr>
        <w:softHyphen/>
        <w:t>ди</w:t>
      </w:r>
      <w:r w:rsidR="00562687" w:rsidRPr="00976413">
        <w:rPr>
          <w:rFonts w:ascii="Times New Roman" w:hAnsi="Times New Roman"/>
          <w:sz w:val="24"/>
          <w:szCs w:val="24"/>
        </w:rPr>
        <w:softHyphen/>
        <w:t>да</w:t>
      </w:r>
      <w:r w:rsidR="00562687" w:rsidRPr="00976413">
        <w:rPr>
          <w:rFonts w:ascii="Times New Roman" w:hAnsi="Times New Roman"/>
          <w:sz w:val="24"/>
          <w:szCs w:val="24"/>
        </w:rPr>
        <w:softHyphen/>
        <w:t>ти пов</w:t>
      </w:r>
      <w:r w:rsidR="00562687" w:rsidRPr="00976413">
        <w:rPr>
          <w:rFonts w:ascii="Times New Roman" w:hAnsi="Times New Roman"/>
          <w:sz w:val="24"/>
          <w:szCs w:val="24"/>
        </w:rPr>
        <w:softHyphen/>
        <w:t>тор</w:t>
      </w:r>
      <w:r w:rsidR="00562687" w:rsidRPr="00976413">
        <w:rPr>
          <w:rFonts w:ascii="Times New Roman" w:hAnsi="Times New Roman"/>
          <w:sz w:val="24"/>
          <w:szCs w:val="24"/>
        </w:rPr>
        <w:softHyphen/>
        <w:t>ни тър</w:t>
      </w:r>
      <w:r w:rsidR="00562687" w:rsidRPr="00976413">
        <w:rPr>
          <w:rFonts w:ascii="Times New Roman" w:hAnsi="Times New Roman"/>
          <w:sz w:val="24"/>
          <w:szCs w:val="24"/>
        </w:rPr>
        <w:softHyphen/>
        <w:t>го</w:t>
      </w:r>
      <w:r w:rsidR="00562687" w:rsidRPr="00976413">
        <w:rPr>
          <w:rFonts w:ascii="Times New Roman" w:hAnsi="Times New Roman"/>
          <w:sz w:val="24"/>
          <w:szCs w:val="24"/>
        </w:rPr>
        <w:softHyphen/>
        <w:t>ве да се про</w:t>
      </w:r>
      <w:r w:rsidR="00562687" w:rsidRPr="00976413">
        <w:rPr>
          <w:rFonts w:ascii="Times New Roman" w:hAnsi="Times New Roman"/>
          <w:sz w:val="24"/>
          <w:szCs w:val="24"/>
        </w:rPr>
        <w:softHyphen/>
        <w:t>ве</w:t>
      </w:r>
      <w:r w:rsidR="00562687" w:rsidRPr="00976413">
        <w:rPr>
          <w:rFonts w:ascii="Times New Roman" w:hAnsi="Times New Roman"/>
          <w:sz w:val="24"/>
          <w:szCs w:val="24"/>
        </w:rPr>
        <w:softHyphen/>
        <w:t xml:space="preserve">дат на </w:t>
      </w:r>
      <w:r w:rsidR="00FB2C37">
        <w:rPr>
          <w:rFonts w:ascii="Times New Roman" w:hAnsi="Times New Roman"/>
          <w:b/>
          <w:sz w:val="24"/>
          <w:szCs w:val="24"/>
        </w:rPr>
        <w:t>0</w:t>
      </w:r>
      <w:r w:rsidR="00777517">
        <w:rPr>
          <w:rFonts w:ascii="Times New Roman" w:hAnsi="Times New Roman"/>
          <w:b/>
          <w:sz w:val="24"/>
          <w:szCs w:val="24"/>
        </w:rPr>
        <w:t>1</w:t>
      </w:r>
      <w:r w:rsidR="00D41486" w:rsidRPr="00976413">
        <w:rPr>
          <w:rFonts w:ascii="Times New Roman" w:hAnsi="Times New Roman"/>
          <w:b/>
          <w:sz w:val="24"/>
          <w:szCs w:val="24"/>
        </w:rPr>
        <w:t>.</w:t>
      </w:r>
      <w:r w:rsidR="00337FF1">
        <w:rPr>
          <w:rFonts w:ascii="Times New Roman" w:hAnsi="Times New Roman"/>
          <w:b/>
          <w:sz w:val="24"/>
          <w:szCs w:val="24"/>
        </w:rPr>
        <w:t>1</w:t>
      </w:r>
      <w:r w:rsidR="00FB2C37">
        <w:rPr>
          <w:rFonts w:ascii="Times New Roman" w:hAnsi="Times New Roman"/>
          <w:b/>
          <w:sz w:val="24"/>
          <w:szCs w:val="24"/>
        </w:rPr>
        <w:t>1</w:t>
      </w:r>
      <w:r w:rsidR="008459A2" w:rsidRPr="00976413">
        <w:rPr>
          <w:rFonts w:ascii="Times New Roman" w:hAnsi="Times New Roman"/>
          <w:b/>
          <w:bCs/>
          <w:sz w:val="24"/>
          <w:szCs w:val="24"/>
        </w:rPr>
        <w:t>.</w:t>
      </w:r>
      <w:r w:rsidR="0091524F" w:rsidRPr="00976413">
        <w:rPr>
          <w:rFonts w:ascii="Times New Roman" w:hAnsi="Times New Roman"/>
          <w:b/>
          <w:bCs/>
          <w:sz w:val="24"/>
          <w:szCs w:val="24"/>
        </w:rPr>
        <w:t>202</w:t>
      </w:r>
      <w:r w:rsidR="00D41486" w:rsidRPr="00976413">
        <w:rPr>
          <w:rFonts w:ascii="Times New Roman" w:hAnsi="Times New Roman"/>
          <w:b/>
          <w:bCs/>
          <w:sz w:val="24"/>
          <w:szCs w:val="24"/>
        </w:rPr>
        <w:t>4</w:t>
      </w:r>
      <w:r w:rsidR="0091524F" w:rsidRPr="00976413">
        <w:rPr>
          <w:rFonts w:ascii="Times New Roman" w:hAnsi="Times New Roman"/>
          <w:b/>
          <w:bCs/>
          <w:sz w:val="24"/>
          <w:szCs w:val="24"/>
        </w:rPr>
        <w:t xml:space="preserve"> г., </w:t>
      </w:r>
      <w:r w:rsidR="00777517">
        <w:rPr>
          <w:rFonts w:ascii="Times New Roman" w:hAnsi="Times New Roman"/>
          <w:b/>
          <w:bCs/>
          <w:sz w:val="24"/>
          <w:szCs w:val="24"/>
        </w:rPr>
        <w:t>1</w:t>
      </w:r>
      <w:r w:rsidR="00FB2C37">
        <w:rPr>
          <w:rFonts w:ascii="Times New Roman" w:hAnsi="Times New Roman"/>
          <w:b/>
          <w:bCs/>
          <w:sz w:val="24"/>
          <w:szCs w:val="24"/>
        </w:rPr>
        <w:t>5</w:t>
      </w:r>
      <w:r w:rsidR="008459A2" w:rsidRPr="00976413">
        <w:rPr>
          <w:rFonts w:ascii="Times New Roman" w:hAnsi="Times New Roman"/>
          <w:b/>
          <w:bCs/>
          <w:sz w:val="24"/>
          <w:szCs w:val="24"/>
        </w:rPr>
        <w:t>.</w:t>
      </w:r>
      <w:r w:rsidR="00337FF1">
        <w:rPr>
          <w:rFonts w:ascii="Times New Roman" w:hAnsi="Times New Roman"/>
          <w:b/>
          <w:bCs/>
          <w:sz w:val="24"/>
          <w:szCs w:val="24"/>
        </w:rPr>
        <w:t>11</w:t>
      </w:r>
      <w:r w:rsidR="00134823" w:rsidRPr="00976413">
        <w:rPr>
          <w:rFonts w:ascii="Times New Roman" w:hAnsi="Times New Roman"/>
          <w:b/>
          <w:bCs/>
          <w:sz w:val="24"/>
          <w:szCs w:val="24"/>
        </w:rPr>
        <w:t>.202</w:t>
      </w:r>
      <w:r w:rsidR="00591550" w:rsidRPr="00976413">
        <w:rPr>
          <w:rFonts w:ascii="Times New Roman" w:hAnsi="Times New Roman"/>
          <w:b/>
          <w:bCs/>
          <w:sz w:val="24"/>
          <w:szCs w:val="24"/>
        </w:rPr>
        <w:t>4</w:t>
      </w:r>
      <w:r w:rsidR="00FE262E" w:rsidRPr="0097641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E262E" w:rsidRPr="00976413">
        <w:rPr>
          <w:rFonts w:ascii="Times New Roman" w:hAnsi="Times New Roman"/>
          <w:b/>
          <w:sz w:val="24"/>
          <w:szCs w:val="24"/>
        </w:rPr>
        <w:t>г.</w:t>
      </w:r>
      <w:r w:rsidR="00757A47" w:rsidRPr="00976413">
        <w:rPr>
          <w:rFonts w:ascii="Times New Roman" w:hAnsi="Times New Roman"/>
          <w:b/>
          <w:sz w:val="24"/>
          <w:szCs w:val="24"/>
        </w:rPr>
        <w:t xml:space="preserve">, </w:t>
      </w:r>
      <w:r w:rsidR="00337FF1">
        <w:rPr>
          <w:rFonts w:ascii="Times New Roman" w:hAnsi="Times New Roman"/>
          <w:b/>
          <w:sz w:val="24"/>
          <w:szCs w:val="24"/>
        </w:rPr>
        <w:t>2</w:t>
      </w:r>
      <w:r w:rsidR="00FB2C37">
        <w:rPr>
          <w:rFonts w:ascii="Times New Roman" w:hAnsi="Times New Roman"/>
          <w:b/>
          <w:sz w:val="24"/>
          <w:szCs w:val="24"/>
        </w:rPr>
        <w:t>9</w:t>
      </w:r>
      <w:r w:rsidR="00757A47" w:rsidRPr="00976413">
        <w:rPr>
          <w:rFonts w:ascii="Times New Roman" w:hAnsi="Times New Roman"/>
          <w:b/>
          <w:sz w:val="24"/>
          <w:szCs w:val="24"/>
        </w:rPr>
        <w:t>.</w:t>
      </w:r>
      <w:r w:rsidR="00337FF1">
        <w:rPr>
          <w:rFonts w:ascii="Times New Roman" w:hAnsi="Times New Roman"/>
          <w:b/>
          <w:sz w:val="24"/>
          <w:szCs w:val="24"/>
        </w:rPr>
        <w:t>11</w:t>
      </w:r>
      <w:r w:rsidR="00757A47" w:rsidRPr="00976413">
        <w:rPr>
          <w:rFonts w:ascii="Times New Roman" w:hAnsi="Times New Roman"/>
          <w:b/>
          <w:sz w:val="24"/>
          <w:szCs w:val="24"/>
        </w:rPr>
        <w:t>.202</w:t>
      </w:r>
      <w:r w:rsidR="00D41486" w:rsidRPr="00976413">
        <w:rPr>
          <w:rFonts w:ascii="Times New Roman" w:hAnsi="Times New Roman"/>
          <w:b/>
          <w:sz w:val="24"/>
          <w:szCs w:val="24"/>
        </w:rPr>
        <w:t>4</w:t>
      </w:r>
      <w:r w:rsidR="00757A47" w:rsidRPr="00976413">
        <w:rPr>
          <w:rFonts w:ascii="Times New Roman" w:hAnsi="Times New Roman"/>
          <w:b/>
          <w:sz w:val="24"/>
          <w:szCs w:val="24"/>
        </w:rPr>
        <w:t xml:space="preserve"> г.</w:t>
      </w:r>
      <w:r w:rsidR="00FE262E" w:rsidRPr="00976413">
        <w:rPr>
          <w:rFonts w:ascii="Times New Roman" w:hAnsi="Times New Roman"/>
          <w:sz w:val="24"/>
          <w:szCs w:val="24"/>
        </w:rPr>
        <w:t xml:space="preserve"> </w:t>
      </w:r>
      <w:r w:rsidR="00FE262E" w:rsidRPr="00976413">
        <w:rPr>
          <w:rFonts w:ascii="Times New Roman" w:hAnsi="Times New Roman"/>
          <w:b/>
          <w:bCs/>
          <w:sz w:val="24"/>
          <w:szCs w:val="24"/>
        </w:rPr>
        <w:t>и</w:t>
      </w:r>
      <w:r w:rsidR="0091524F" w:rsidRPr="0097641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9235A" w:rsidRPr="0097641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B2C37">
        <w:rPr>
          <w:rFonts w:ascii="Times New Roman" w:hAnsi="Times New Roman"/>
          <w:b/>
          <w:bCs/>
          <w:sz w:val="24"/>
          <w:szCs w:val="24"/>
        </w:rPr>
        <w:t>13</w:t>
      </w:r>
      <w:r w:rsidR="008459A2" w:rsidRPr="00976413">
        <w:rPr>
          <w:rFonts w:ascii="Times New Roman" w:hAnsi="Times New Roman"/>
          <w:b/>
          <w:bCs/>
          <w:sz w:val="24"/>
          <w:szCs w:val="24"/>
        </w:rPr>
        <w:t>.</w:t>
      </w:r>
      <w:r w:rsidR="00337FF1">
        <w:rPr>
          <w:rFonts w:ascii="Times New Roman" w:hAnsi="Times New Roman"/>
          <w:b/>
          <w:bCs/>
          <w:sz w:val="24"/>
          <w:szCs w:val="24"/>
        </w:rPr>
        <w:t>12</w:t>
      </w:r>
      <w:r w:rsidR="00D56676" w:rsidRPr="00976413">
        <w:rPr>
          <w:rFonts w:ascii="Times New Roman" w:hAnsi="Times New Roman"/>
          <w:b/>
          <w:sz w:val="24"/>
          <w:szCs w:val="24"/>
        </w:rPr>
        <w:t>.202</w:t>
      </w:r>
      <w:r w:rsidR="00D41486" w:rsidRPr="00976413">
        <w:rPr>
          <w:rFonts w:ascii="Times New Roman" w:hAnsi="Times New Roman"/>
          <w:b/>
          <w:sz w:val="24"/>
          <w:szCs w:val="24"/>
        </w:rPr>
        <w:t>4</w:t>
      </w:r>
      <w:r w:rsidR="007E641D" w:rsidRPr="00976413">
        <w:rPr>
          <w:rFonts w:ascii="Times New Roman" w:hAnsi="Times New Roman"/>
          <w:b/>
          <w:sz w:val="24"/>
          <w:szCs w:val="24"/>
        </w:rPr>
        <w:t xml:space="preserve"> </w:t>
      </w:r>
      <w:r w:rsidR="00877726" w:rsidRPr="00976413">
        <w:rPr>
          <w:rFonts w:ascii="Times New Roman" w:hAnsi="Times New Roman"/>
          <w:b/>
          <w:sz w:val="24"/>
          <w:szCs w:val="24"/>
        </w:rPr>
        <w:t>г.</w:t>
      </w:r>
      <w:r w:rsidR="00877726" w:rsidRPr="00976413">
        <w:rPr>
          <w:rFonts w:ascii="Times New Roman" w:hAnsi="Times New Roman"/>
          <w:sz w:val="24"/>
          <w:szCs w:val="24"/>
        </w:rPr>
        <w:t xml:space="preserve"> </w:t>
      </w:r>
      <w:r w:rsidR="00562687" w:rsidRPr="00976413">
        <w:rPr>
          <w:rFonts w:ascii="Times New Roman" w:hAnsi="Times New Roman"/>
          <w:sz w:val="24"/>
          <w:szCs w:val="24"/>
        </w:rPr>
        <w:t>на съ</w:t>
      </w:r>
      <w:r w:rsidR="00562687" w:rsidRPr="00976413">
        <w:rPr>
          <w:rFonts w:ascii="Times New Roman" w:hAnsi="Times New Roman"/>
          <w:sz w:val="24"/>
          <w:szCs w:val="24"/>
        </w:rPr>
        <w:softHyphen/>
        <w:t>що</w:t>
      </w:r>
      <w:r w:rsidR="00562687" w:rsidRPr="00976413">
        <w:rPr>
          <w:rFonts w:ascii="Times New Roman" w:hAnsi="Times New Roman"/>
          <w:sz w:val="24"/>
          <w:szCs w:val="24"/>
        </w:rPr>
        <w:softHyphen/>
        <w:t>то мяс</w:t>
      </w:r>
      <w:r w:rsidR="00562687" w:rsidRPr="00976413">
        <w:rPr>
          <w:rFonts w:ascii="Times New Roman" w:hAnsi="Times New Roman"/>
          <w:sz w:val="24"/>
          <w:szCs w:val="24"/>
        </w:rPr>
        <w:softHyphen/>
        <w:t>то, по</w:t>
      </w:r>
      <w:r w:rsidR="0091524F" w:rsidRPr="00976413">
        <w:rPr>
          <w:rFonts w:ascii="Times New Roman" w:hAnsi="Times New Roman"/>
          <w:sz w:val="24"/>
          <w:szCs w:val="24"/>
        </w:rPr>
        <w:t xml:space="preserve"> съ</w:t>
      </w:r>
      <w:r w:rsidR="0091524F" w:rsidRPr="00976413">
        <w:rPr>
          <w:rFonts w:ascii="Times New Roman" w:hAnsi="Times New Roman"/>
          <w:sz w:val="24"/>
          <w:szCs w:val="24"/>
        </w:rPr>
        <w:softHyphen/>
        <w:t>що</w:t>
      </w:r>
      <w:r w:rsidR="0091524F" w:rsidRPr="00976413">
        <w:rPr>
          <w:rFonts w:ascii="Times New Roman" w:hAnsi="Times New Roman"/>
          <w:sz w:val="24"/>
          <w:szCs w:val="24"/>
        </w:rPr>
        <w:softHyphen/>
        <w:t>то вре</w:t>
      </w:r>
      <w:r w:rsidR="0091524F" w:rsidRPr="00976413">
        <w:rPr>
          <w:rFonts w:ascii="Times New Roman" w:hAnsi="Times New Roman"/>
          <w:sz w:val="24"/>
          <w:szCs w:val="24"/>
        </w:rPr>
        <w:softHyphen/>
        <w:t>ме и при съ</w:t>
      </w:r>
      <w:r w:rsidR="0091524F" w:rsidRPr="00976413">
        <w:rPr>
          <w:rFonts w:ascii="Times New Roman" w:hAnsi="Times New Roman"/>
          <w:sz w:val="24"/>
          <w:szCs w:val="24"/>
        </w:rPr>
        <w:softHyphen/>
        <w:t>щи</w:t>
      </w:r>
      <w:r w:rsidR="0091524F" w:rsidRPr="00976413">
        <w:rPr>
          <w:rFonts w:ascii="Times New Roman" w:hAnsi="Times New Roman"/>
          <w:sz w:val="24"/>
          <w:szCs w:val="24"/>
        </w:rPr>
        <w:softHyphen/>
        <w:t xml:space="preserve">те </w:t>
      </w:r>
      <w:r w:rsidR="00562687" w:rsidRPr="00976413">
        <w:rPr>
          <w:rFonts w:ascii="Times New Roman" w:hAnsi="Times New Roman"/>
          <w:sz w:val="24"/>
          <w:szCs w:val="24"/>
        </w:rPr>
        <w:t>ус</w:t>
      </w:r>
      <w:r w:rsidR="00562687" w:rsidRPr="00976413">
        <w:rPr>
          <w:rFonts w:ascii="Times New Roman" w:hAnsi="Times New Roman"/>
          <w:sz w:val="24"/>
          <w:szCs w:val="24"/>
        </w:rPr>
        <w:softHyphen/>
        <w:t>ло</w:t>
      </w:r>
      <w:r w:rsidR="00562687" w:rsidRPr="00976413">
        <w:rPr>
          <w:rFonts w:ascii="Times New Roman" w:hAnsi="Times New Roman"/>
          <w:sz w:val="24"/>
          <w:szCs w:val="24"/>
        </w:rPr>
        <w:softHyphen/>
        <w:t>вия.</w:t>
      </w:r>
    </w:p>
    <w:p w:rsidR="00562687" w:rsidRPr="00976413" w:rsidRDefault="00562687" w:rsidP="00B16E15">
      <w:p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976413">
        <w:rPr>
          <w:rFonts w:ascii="Times New Roman" w:hAnsi="Times New Roman"/>
          <w:sz w:val="24"/>
          <w:szCs w:val="24"/>
        </w:rPr>
        <w:t xml:space="preserve">          </w:t>
      </w:r>
      <w:r w:rsidR="007F4C1A" w:rsidRPr="00976413">
        <w:rPr>
          <w:rFonts w:ascii="Times New Roman" w:hAnsi="Times New Roman"/>
          <w:sz w:val="24"/>
          <w:szCs w:val="24"/>
        </w:rPr>
        <w:t xml:space="preserve"> </w:t>
      </w:r>
      <w:r w:rsidRPr="00976413">
        <w:rPr>
          <w:rFonts w:ascii="Times New Roman" w:hAnsi="Times New Roman"/>
          <w:sz w:val="24"/>
          <w:szCs w:val="24"/>
        </w:rPr>
        <w:t>До</w:t>
      </w:r>
      <w:r w:rsidRPr="00976413">
        <w:rPr>
          <w:rFonts w:ascii="Times New Roman" w:hAnsi="Times New Roman"/>
          <w:sz w:val="24"/>
          <w:szCs w:val="24"/>
        </w:rPr>
        <w:softHyphen/>
        <w:t>пъл</w:t>
      </w:r>
      <w:r w:rsidRPr="00976413">
        <w:rPr>
          <w:rFonts w:ascii="Times New Roman" w:hAnsi="Times New Roman"/>
          <w:sz w:val="24"/>
          <w:szCs w:val="24"/>
        </w:rPr>
        <w:softHyphen/>
        <w:t>ни</w:t>
      </w:r>
      <w:r w:rsidRPr="00976413">
        <w:rPr>
          <w:rFonts w:ascii="Times New Roman" w:hAnsi="Times New Roman"/>
          <w:sz w:val="24"/>
          <w:szCs w:val="24"/>
        </w:rPr>
        <w:softHyphen/>
        <w:t>тел</w:t>
      </w:r>
      <w:r w:rsidRPr="00976413">
        <w:rPr>
          <w:rFonts w:ascii="Times New Roman" w:hAnsi="Times New Roman"/>
          <w:sz w:val="24"/>
          <w:szCs w:val="24"/>
        </w:rPr>
        <w:softHyphen/>
        <w:t>на ин</w:t>
      </w:r>
      <w:r w:rsidRPr="00976413">
        <w:rPr>
          <w:rFonts w:ascii="Times New Roman" w:hAnsi="Times New Roman"/>
          <w:sz w:val="24"/>
          <w:szCs w:val="24"/>
        </w:rPr>
        <w:softHyphen/>
        <w:t>фор</w:t>
      </w:r>
      <w:r w:rsidRPr="00976413">
        <w:rPr>
          <w:rFonts w:ascii="Times New Roman" w:hAnsi="Times New Roman"/>
          <w:sz w:val="24"/>
          <w:szCs w:val="24"/>
        </w:rPr>
        <w:softHyphen/>
        <w:t>ма</w:t>
      </w:r>
      <w:r w:rsidRPr="00976413">
        <w:rPr>
          <w:rFonts w:ascii="Times New Roman" w:hAnsi="Times New Roman"/>
          <w:sz w:val="24"/>
          <w:szCs w:val="24"/>
        </w:rPr>
        <w:softHyphen/>
        <w:t>ция мо</w:t>
      </w:r>
      <w:r w:rsidRPr="00976413">
        <w:rPr>
          <w:rFonts w:ascii="Times New Roman" w:hAnsi="Times New Roman"/>
          <w:sz w:val="24"/>
          <w:szCs w:val="24"/>
        </w:rPr>
        <w:softHyphen/>
        <w:t>же</w:t>
      </w:r>
      <w:r w:rsidR="00445F0E" w:rsidRPr="00976413">
        <w:rPr>
          <w:rFonts w:ascii="Times New Roman" w:hAnsi="Times New Roman"/>
          <w:sz w:val="24"/>
          <w:szCs w:val="24"/>
        </w:rPr>
        <w:t xml:space="preserve"> да бъ</w:t>
      </w:r>
      <w:r w:rsidR="00445F0E" w:rsidRPr="00976413">
        <w:rPr>
          <w:rFonts w:ascii="Times New Roman" w:hAnsi="Times New Roman"/>
          <w:sz w:val="24"/>
          <w:szCs w:val="24"/>
        </w:rPr>
        <w:softHyphen/>
        <w:t>де по</w:t>
      </w:r>
      <w:r w:rsidR="00445F0E" w:rsidRPr="00976413">
        <w:rPr>
          <w:rFonts w:ascii="Times New Roman" w:hAnsi="Times New Roman"/>
          <w:sz w:val="24"/>
          <w:szCs w:val="24"/>
        </w:rPr>
        <w:softHyphen/>
        <w:t>лу</w:t>
      </w:r>
      <w:r w:rsidR="00445F0E" w:rsidRPr="00976413">
        <w:rPr>
          <w:rFonts w:ascii="Times New Roman" w:hAnsi="Times New Roman"/>
          <w:sz w:val="24"/>
          <w:szCs w:val="24"/>
        </w:rPr>
        <w:softHyphen/>
        <w:t>че</w:t>
      </w:r>
      <w:r w:rsidR="00445F0E" w:rsidRPr="00976413">
        <w:rPr>
          <w:rFonts w:ascii="Times New Roman" w:hAnsi="Times New Roman"/>
          <w:sz w:val="24"/>
          <w:szCs w:val="24"/>
        </w:rPr>
        <w:softHyphen/>
        <w:t>на в стая 5</w:t>
      </w:r>
      <w:r w:rsidR="00520AC5" w:rsidRPr="00976413">
        <w:rPr>
          <w:rFonts w:ascii="Times New Roman" w:hAnsi="Times New Roman"/>
          <w:sz w:val="24"/>
          <w:szCs w:val="24"/>
        </w:rPr>
        <w:t>0</w:t>
      </w:r>
      <w:r w:rsidR="00B16E15" w:rsidRPr="00976413">
        <w:rPr>
          <w:rFonts w:ascii="Times New Roman" w:hAnsi="Times New Roman"/>
          <w:sz w:val="24"/>
          <w:szCs w:val="24"/>
        </w:rPr>
        <w:t>7</w:t>
      </w:r>
      <w:r w:rsidRPr="00976413">
        <w:rPr>
          <w:rFonts w:ascii="Times New Roman" w:hAnsi="Times New Roman"/>
          <w:sz w:val="24"/>
          <w:szCs w:val="24"/>
        </w:rPr>
        <w:t>, на V етаж в сгра</w:t>
      </w:r>
      <w:r w:rsidRPr="00976413">
        <w:rPr>
          <w:rFonts w:ascii="Times New Roman" w:hAnsi="Times New Roman"/>
          <w:sz w:val="24"/>
          <w:szCs w:val="24"/>
        </w:rPr>
        <w:softHyphen/>
        <w:t>да</w:t>
      </w:r>
      <w:r w:rsidRPr="00976413">
        <w:rPr>
          <w:rFonts w:ascii="Times New Roman" w:hAnsi="Times New Roman"/>
          <w:sz w:val="24"/>
          <w:szCs w:val="24"/>
        </w:rPr>
        <w:softHyphen/>
        <w:t>та на</w:t>
      </w:r>
      <w:r w:rsidR="00F50A65" w:rsidRPr="00976413">
        <w:rPr>
          <w:rFonts w:ascii="Times New Roman" w:hAnsi="Times New Roman"/>
          <w:sz w:val="24"/>
          <w:szCs w:val="24"/>
        </w:rPr>
        <w:t xml:space="preserve">  </w:t>
      </w:r>
      <w:r w:rsidRPr="00976413">
        <w:rPr>
          <w:rFonts w:ascii="Times New Roman" w:hAnsi="Times New Roman"/>
          <w:sz w:val="24"/>
          <w:szCs w:val="24"/>
        </w:rPr>
        <w:t>Об</w:t>
      </w:r>
      <w:r w:rsidRPr="00976413">
        <w:rPr>
          <w:rFonts w:ascii="Times New Roman" w:hAnsi="Times New Roman"/>
          <w:sz w:val="24"/>
          <w:szCs w:val="24"/>
        </w:rPr>
        <w:softHyphen/>
        <w:t>щин</w:t>
      </w:r>
      <w:r w:rsidRPr="00976413">
        <w:rPr>
          <w:rFonts w:ascii="Times New Roman" w:hAnsi="Times New Roman"/>
          <w:sz w:val="24"/>
          <w:szCs w:val="24"/>
        </w:rPr>
        <w:softHyphen/>
        <w:t>с</w:t>
      </w:r>
      <w:r w:rsidRPr="00976413">
        <w:rPr>
          <w:rFonts w:ascii="Times New Roman" w:hAnsi="Times New Roman"/>
          <w:sz w:val="24"/>
          <w:szCs w:val="24"/>
        </w:rPr>
        <w:softHyphen/>
        <w:t>ка ад</w:t>
      </w:r>
      <w:r w:rsidRPr="00976413">
        <w:rPr>
          <w:rFonts w:ascii="Times New Roman" w:hAnsi="Times New Roman"/>
          <w:sz w:val="24"/>
          <w:szCs w:val="24"/>
        </w:rPr>
        <w:softHyphen/>
        <w:t>ми</w:t>
      </w:r>
      <w:r w:rsidRPr="00976413">
        <w:rPr>
          <w:rFonts w:ascii="Times New Roman" w:hAnsi="Times New Roman"/>
          <w:sz w:val="24"/>
          <w:szCs w:val="24"/>
        </w:rPr>
        <w:softHyphen/>
        <w:t>нис</w:t>
      </w:r>
      <w:r w:rsidRPr="00976413">
        <w:rPr>
          <w:rFonts w:ascii="Times New Roman" w:hAnsi="Times New Roman"/>
          <w:sz w:val="24"/>
          <w:szCs w:val="24"/>
        </w:rPr>
        <w:softHyphen/>
        <w:t>т</w:t>
      </w:r>
      <w:r w:rsidRPr="00976413">
        <w:rPr>
          <w:rFonts w:ascii="Times New Roman" w:hAnsi="Times New Roman"/>
          <w:sz w:val="24"/>
          <w:szCs w:val="24"/>
        </w:rPr>
        <w:softHyphen/>
        <w:t>ра</w:t>
      </w:r>
      <w:r w:rsidRPr="00976413">
        <w:rPr>
          <w:rFonts w:ascii="Times New Roman" w:hAnsi="Times New Roman"/>
          <w:sz w:val="24"/>
          <w:szCs w:val="24"/>
        </w:rPr>
        <w:softHyphen/>
        <w:t xml:space="preserve">ция </w:t>
      </w:r>
      <w:r w:rsidR="00C47E43" w:rsidRPr="00976413">
        <w:rPr>
          <w:rFonts w:ascii="Times New Roman" w:hAnsi="Times New Roman"/>
          <w:sz w:val="24"/>
          <w:szCs w:val="24"/>
        </w:rPr>
        <w:t>гр.</w:t>
      </w:r>
      <w:r w:rsidRPr="00976413">
        <w:rPr>
          <w:rFonts w:ascii="Times New Roman" w:hAnsi="Times New Roman"/>
          <w:sz w:val="24"/>
          <w:szCs w:val="24"/>
        </w:rPr>
        <w:t xml:space="preserve"> Къ</w:t>
      </w:r>
      <w:r w:rsidR="001D5117" w:rsidRPr="00976413">
        <w:rPr>
          <w:rFonts w:ascii="Times New Roman" w:hAnsi="Times New Roman"/>
          <w:sz w:val="24"/>
          <w:szCs w:val="24"/>
        </w:rPr>
        <w:t>р</w:t>
      </w:r>
      <w:r w:rsidR="001D5117" w:rsidRPr="00976413">
        <w:rPr>
          <w:rFonts w:ascii="Times New Roman" w:hAnsi="Times New Roman"/>
          <w:sz w:val="24"/>
          <w:szCs w:val="24"/>
        </w:rPr>
        <w:softHyphen/>
        <w:t>д</w:t>
      </w:r>
      <w:r w:rsidR="001D5117" w:rsidRPr="00976413">
        <w:rPr>
          <w:rFonts w:ascii="Times New Roman" w:hAnsi="Times New Roman"/>
          <w:sz w:val="24"/>
          <w:szCs w:val="24"/>
        </w:rPr>
        <w:softHyphen/>
        <w:t>жа</w:t>
      </w:r>
      <w:r w:rsidR="001D5117" w:rsidRPr="00976413">
        <w:rPr>
          <w:rFonts w:ascii="Times New Roman" w:hAnsi="Times New Roman"/>
          <w:sz w:val="24"/>
          <w:szCs w:val="24"/>
        </w:rPr>
        <w:softHyphen/>
        <w:t>ли и на тел.  0361/67 35</w:t>
      </w:r>
      <w:r w:rsidR="00B16E15" w:rsidRPr="00976413">
        <w:rPr>
          <w:rFonts w:ascii="Times New Roman" w:hAnsi="Times New Roman"/>
          <w:sz w:val="24"/>
          <w:szCs w:val="24"/>
        </w:rPr>
        <w:t>6</w:t>
      </w:r>
      <w:r w:rsidRPr="00976413">
        <w:rPr>
          <w:rFonts w:ascii="Times New Roman" w:hAnsi="Times New Roman"/>
          <w:sz w:val="24"/>
          <w:szCs w:val="24"/>
        </w:rPr>
        <w:t xml:space="preserve">.                                                     </w:t>
      </w:r>
    </w:p>
    <w:p w:rsidR="00562687" w:rsidRPr="00976413" w:rsidRDefault="00C32DFC" w:rsidP="0016030C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976413">
        <w:rPr>
          <w:rFonts w:ascii="Times New Roman" w:hAnsi="Times New Roman"/>
          <w:color w:val="000000"/>
          <w:sz w:val="24"/>
          <w:szCs w:val="24"/>
        </w:rPr>
        <w:t xml:space="preserve">          </w:t>
      </w:r>
      <w:r w:rsidR="00FD579C" w:rsidRPr="0097641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76413">
        <w:rPr>
          <w:rFonts w:ascii="Times New Roman" w:hAnsi="Times New Roman"/>
          <w:color w:val="000000"/>
          <w:sz w:val="24"/>
          <w:szCs w:val="24"/>
        </w:rPr>
        <w:t>Контрол по изпълнението на зап</w:t>
      </w:r>
      <w:r w:rsidR="003F1881" w:rsidRPr="00976413">
        <w:rPr>
          <w:rFonts w:ascii="Times New Roman" w:hAnsi="Times New Roman"/>
          <w:color w:val="000000"/>
          <w:sz w:val="24"/>
          <w:szCs w:val="24"/>
        </w:rPr>
        <w:t xml:space="preserve">оведта възлагам на </w:t>
      </w:r>
      <w:r w:rsidR="008B36DB" w:rsidRPr="00976413">
        <w:rPr>
          <w:rFonts w:ascii="Times New Roman" w:hAnsi="Times New Roman"/>
          <w:sz w:val="24"/>
          <w:szCs w:val="24"/>
        </w:rPr>
        <w:t xml:space="preserve">Байрям </w:t>
      </w:r>
      <w:proofErr w:type="spellStart"/>
      <w:r w:rsidR="008B36DB" w:rsidRPr="00976413">
        <w:rPr>
          <w:rFonts w:ascii="Times New Roman" w:hAnsi="Times New Roman"/>
          <w:sz w:val="24"/>
          <w:szCs w:val="24"/>
        </w:rPr>
        <w:t>Байрям</w:t>
      </w:r>
      <w:proofErr w:type="spellEnd"/>
      <w:r w:rsidR="007D001A" w:rsidRPr="00976413">
        <w:rPr>
          <w:rFonts w:ascii="Times New Roman" w:hAnsi="Times New Roman"/>
          <w:sz w:val="24"/>
          <w:szCs w:val="24"/>
        </w:rPr>
        <w:t xml:space="preserve"> </w:t>
      </w:r>
      <w:r w:rsidR="00CF7516" w:rsidRPr="00976413">
        <w:rPr>
          <w:rFonts w:ascii="Times New Roman" w:hAnsi="Times New Roman"/>
          <w:b/>
          <w:bCs/>
          <w:sz w:val="24"/>
          <w:szCs w:val="24"/>
        </w:rPr>
        <w:t>–</w:t>
      </w:r>
      <w:r w:rsidR="002C46A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B36DB" w:rsidRPr="00976413">
        <w:rPr>
          <w:rFonts w:ascii="Times New Roman" w:hAnsi="Times New Roman"/>
          <w:bCs/>
          <w:sz w:val="24"/>
          <w:szCs w:val="24"/>
        </w:rPr>
        <w:t>заместник</w:t>
      </w:r>
      <w:r w:rsidR="008B36DB" w:rsidRPr="00976413">
        <w:rPr>
          <w:rFonts w:ascii="Times New Roman" w:hAnsi="Times New Roman"/>
          <w:b/>
          <w:bCs/>
          <w:sz w:val="24"/>
          <w:szCs w:val="24"/>
        </w:rPr>
        <w:t>-</w:t>
      </w:r>
      <w:r w:rsidR="008B36DB" w:rsidRPr="00976413">
        <w:rPr>
          <w:rFonts w:ascii="Times New Roman" w:hAnsi="Times New Roman"/>
          <w:bCs/>
          <w:sz w:val="24"/>
          <w:szCs w:val="24"/>
        </w:rPr>
        <w:t>кмет</w:t>
      </w:r>
      <w:r w:rsidR="008B36DB" w:rsidRPr="0097641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D001A" w:rsidRPr="00976413">
        <w:rPr>
          <w:rFonts w:ascii="Times New Roman" w:hAnsi="Times New Roman"/>
          <w:bCs/>
          <w:sz w:val="24"/>
          <w:szCs w:val="24"/>
        </w:rPr>
        <w:t>О</w:t>
      </w:r>
      <w:r w:rsidR="009524FA" w:rsidRPr="00976413">
        <w:rPr>
          <w:rFonts w:ascii="Times New Roman" w:hAnsi="Times New Roman"/>
          <w:bCs/>
          <w:sz w:val="24"/>
          <w:szCs w:val="24"/>
        </w:rPr>
        <w:t>ССД.</w:t>
      </w:r>
      <w:r w:rsidR="00562687" w:rsidRPr="00976413">
        <w:rPr>
          <w:rFonts w:ascii="Times New Roman" w:hAnsi="Times New Roman"/>
          <w:sz w:val="24"/>
          <w:szCs w:val="24"/>
        </w:rPr>
        <w:tab/>
      </w:r>
    </w:p>
    <w:p w:rsidR="002C46A2" w:rsidRDefault="002C46A2" w:rsidP="00134823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AD3DFA" w:rsidRDefault="00AD3DFA" w:rsidP="00134823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9D4ADE" w:rsidRDefault="009D4ADE" w:rsidP="00134823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2C46A2" w:rsidRPr="002C46A2" w:rsidRDefault="002C46A2" w:rsidP="00134823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AD3DFA" w:rsidRPr="00AD3DFA" w:rsidRDefault="00AD3DFA" w:rsidP="00AD3DFA">
      <w:pPr>
        <w:pStyle w:val="a4"/>
        <w:jc w:val="left"/>
        <w:rPr>
          <w:rFonts w:ascii="Times New Roman" w:hAnsi="Times New Roman"/>
          <w:b w:val="0"/>
          <w:sz w:val="24"/>
          <w:szCs w:val="24"/>
        </w:rPr>
      </w:pPr>
      <w:r w:rsidRPr="00AD3DFA">
        <w:rPr>
          <w:rFonts w:ascii="Times New Roman" w:hAnsi="Times New Roman"/>
          <w:sz w:val="24"/>
          <w:szCs w:val="24"/>
        </w:rPr>
        <w:t xml:space="preserve">КМЕТ НА         </w:t>
      </w:r>
    </w:p>
    <w:p w:rsidR="00AD3DFA" w:rsidRPr="00AD3DFA" w:rsidRDefault="00AD3DFA" w:rsidP="00AD3DFA">
      <w:pPr>
        <w:pStyle w:val="a4"/>
        <w:jc w:val="left"/>
        <w:rPr>
          <w:rFonts w:ascii="Times New Roman" w:hAnsi="Times New Roman"/>
          <w:b w:val="0"/>
          <w:sz w:val="24"/>
          <w:szCs w:val="24"/>
        </w:rPr>
      </w:pPr>
      <w:r w:rsidRPr="00AD3DFA">
        <w:rPr>
          <w:rFonts w:ascii="Times New Roman" w:hAnsi="Times New Roman"/>
          <w:sz w:val="24"/>
          <w:szCs w:val="24"/>
        </w:rPr>
        <w:t>ОБЩИНА  КЪРДЖАЛИ</w:t>
      </w:r>
      <w:r w:rsidR="002942BA">
        <w:rPr>
          <w:rFonts w:ascii="Times New Roman" w:hAnsi="Times New Roman"/>
          <w:b w:val="0"/>
          <w:sz w:val="24"/>
          <w:szCs w:val="24"/>
        </w:rPr>
        <w:t>: ..............П</w:t>
      </w:r>
      <w:r w:rsidRPr="00AD3DFA">
        <w:rPr>
          <w:rFonts w:ascii="Times New Roman" w:hAnsi="Times New Roman"/>
          <w:b w:val="0"/>
          <w:sz w:val="24"/>
          <w:szCs w:val="24"/>
        </w:rPr>
        <w:t>.................</w:t>
      </w:r>
    </w:p>
    <w:p w:rsidR="00AD3DFA" w:rsidRPr="00AD3DFA" w:rsidRDefault="00AD3DFA" w:rsidP="00AD3DFA">
      <w:pPr>
        <w:pStyle w:val="a4"/>
        <w:jc w:val="left"/>
        <w:rPr>
          <w:rFonts w:ascii="Times New Roman" w:hAnsi="Times New Roman"/>
          <w:b w:val="0"/>
          <w:sz w:val="24"/>
          <w:szCs w:val="24"/>
        </w:rPr>
      </w:pPr>
      <w:r w:rsidRPr="00AD3DFA">
        <w:rPr>
          <w:rFonts w:ascii="Times New Roman" w:hAnsi="Times New Roman"/>
          <w:b w:val="0"/>
          <w:sz w:val="24"/>
          <w:szCs w:val="24"/>
        </w:rPr>
        <w:t xml:space="preserve">                                             </w:t>
      </w:r>
      <w:r w:rsidRPr="00AD3DFA">
        <w:rPr>
          <w:rFonts w:ascii="Times New Roman" w:hAnsi="Times New Roman"/>
          <w:sz w:val="24"/>
          <w:szCs w:val="24"/>
        </w:rPr>
        <w:t xml:space="preserve"> /ЕРОЛ МЮМЮН/</w:t>
      </w:r>
    </w:p>
    <w:p w:rsidR="00AD3DFA" w:rsidRPr="00AD3DFA" w:rsidRDefault="00AD3DFA" w:rsidP="00AD3DFA">
      <w:pPr>
        <w:pStyle w:val="a3"/>
        <w:rPr>
          <w:rFonts w:ascii="Times New Roman" w:hAnsi="Times New Roman"/>
          <w:sz w:val="24"/>
          <w:szCs w:val="24"/>
        </w:rPr>
      </w:pPr>
    </w:p>
    <w:p w:rsidR="00A6320F" w:rsidRDefault="00A6320F" w:rsidP="007A7FCD">
      <w:pPr>
        <w:jc w:val="both"/>
        <w:rPr>
          <w:rFonts w:ascii="Times New Roman" w:hAnsi="Times New Roman"/>
          <w:sz w:val="18"/>
          <w:szCs w:val="18"/>
        </w:rPr>
      </w:pPr>
    </w:p>
    <w:p w:rsidR="00C66438" w:rsidRDefault="00C66438" w:rsidP="007A7FCD">
      <w:pPr>
        <w:jc w:val="both"/>
        <w:rPr>
          <w:rFonts w:ascii="Times New Roman" w:hAnsi="Times New Roman"/>
          <w:sz w:val="18"/>
          <w:szCs w:val="18"/>
        </w:rPr>
      </w:pPr>
    </w:p>
    <w:p w:rsidR="00A6320F" w:rsidRDefault="00A6320F" w:rsidP="007A7FCD">
      <w:pPr>
        <w:jc w:val="both"/>
        <w:rPr>
          <w:rFonts w:ascii="Times New Roman" w:hAnsi="Times New Roman"/>
          <w:sz w:val="18"/>
          <w:szCs w:val="18"/>
        </w:rPr>
      </w:pPr>
    </w:p>
    <w:p w:rsidR="00E83054" w:rsidRDefault="00E83054" w:rsidP="00E83054">
      <w:pPr>
        <w:jc w:val="both"/>
        <w:rPr>
          <w:rFonts w:ascii="Times New Roman" w:hAnsi="Times New Roman"/>
          <w:sz w:val="18"/>
          <w:szCs w:val="18"/>
        </w:rPr>
      </w:pPr>
      <w:bookmarkStart w:id="0" w:name="_GoBack"/>
      <w:bookmarkEnd w:id="0"/>
    </w:p>
    <w:sectPr w:rsidR="00E83054" w:rsidSect="00AD3DFA">
      <w:pgSz w:w="11907" w:h="16840" w:code="9"/>
      <w:pgMar w:top="567" w:right="1134" w:bottom="1134" w:left="1418" w:header="709" w:footer="709" w:gutter="0"/>
      <w:paperSrc w:first="7" w:other="7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suff w:val="nothing"/>
      <w:lvlText w:val="%1."/>
      <w:lvlJc w:val="left"/>
      <w:pPr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3" w15:restartNumberingAfterBreak="0">
    <w:nsid w:val="00394091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4962D4E"/>
    <w:multiLevelType w:val="singleLevel"/>
    <w:tmpl w:val="025A8B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5" w15:restartNumberingAfterBreak="0">
    <w:nsid w:val="08ED29E2"/>
    <w:multiLevelType w:val="singleLevel"/>
    <w:tmpl w:val="F372F0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6" w15:restartNumberingAfterBreak="0">
    <w:nsid w:val="0D2028BA"/>
    <w:multiLevelType w:val="multilevel"/>
    <w:tmpl w:val="3336E42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7" w15:restartNumberingAfterBreak="0">
    <w:nsid w:val="0D342548"/>
    <w:multiLevelType w:val="hybridMultilevel"/>
    <w:tmpl w:val="E4FA016C"/>
    <w:lvl w:ilvl="0" w:tplc="72024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4EE851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A7C64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1A3B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9A16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D58F4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228D3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D5EB0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B70AD6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2FF7D0E"/>
    <w:multiLevelType w:val="singleLevel"/>
    <w:tmpl w:val="B2028F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9" w15:restartNumberingAfterBreak="0">
    <w:nsid w:val="1BC453A7"/>
    <w:multiLevelType w:val="singleLevel"/>
    <w:tmpl w:val="EFEA8E2C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</w:abstractNum>
  <w:abstractNum w:abstractNumId="10" w15:restartNumberingAfterBreak="0">
    <w:nsid w:val="21933E35"/>
    <w:multiLevelType w:val="hybridMultilevel"/>
    <w:tmpl w:val="50F64836"/>
    <w:lvl w:ilvl="0" w:tplc="F8627D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70CE30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D4A4D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7F46A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9CCD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3A42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08281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02F3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B6CFC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3CA3367"/>
    <w:multiLevelType w:val="hybridMultilevel"/>
    <w:tmpl w:val="EC6C8588"/>
    <w:lvl w:ilvl="0" w:tplc="2FA055DE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 w:tplc="7AD49524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E04702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6D2861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0B86A6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6E24EFFA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A54EBDE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B58C4FC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9AD45D92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33A62E79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6A503A7"/>
    <w:multiLevelType w:val="singleLevel"/>
    <w:tmpl w:val="025A8B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4" w15:restartNumberingAfterBreak="0">
    <w:nsid w:val="3A5467CB"/>
    <w:multiLevelType w:val="singleLevel"/>
    <w:tmpl w:val="5BC85CB8"/>
    <w:lvl w:ilvl="0">
      <w:start w:val="1"/>
      <w:numFmt w:val="decimal"/>
      <w:lvlText w:val="%1."/>
      <w:lvlJc w:val="left"/>
      <w:pPr>
        <w:tabs>
          <w:tab w:val="num" w:pos="4620"/>
        </w:tabs>
        <w:ind w:left="4620" w:hanging="360"/>
      </w:pPr>
      <w:rPr>
        <w:rFonts w:hint="default"/>
      </w:rPr>
    </w:lvl>
  </w:abstractNum>
  <w:abstractNum w:abstractNumId="15" w15:restartNumberingAfterBreak="0">
    <w:nsid w:val="3B795512"/>
    <w:multiLevelType w:val="singleLevel"/>
    <w:tmpl w:val="8628489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6" w15:restartNumberingAfterBreak="0">
    <w:nsid w:val="3BA73AFA"/>
    <w:multiLevelType w:val="singleLevel"/>
    <w:tmpl w:val="8A185E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7" w15:restartNumberingAfterBreak="0">
    <w:nsid w:val="3CFC4293"/>
    <w:multiLevelType w:val="singleLevel"/>
    <w:tmpl w:val="79B470E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</w:rPr>
    </w:lvl>
  </w:abstractNum>
  <w:abstractNum w:abstractNumId="18" w15:restartNumberingAfterBreak="0">
    <w:nsid w:val="3D896AD1"/>
    <w:multiLevelType w:val="hybridMultilevel"/>
    <w:tmpl w:val="807A5242"/>
    <w:lvl w:ilvl="0" w:tplc="63E27260">
      <w:start w:val="1"/>
      <w:numFmt w:val="decimal"/>
      <w:lvlText w:val="%1."/>
      <w:lvlJc w:val="left"/>
      <w:pPr>
        <w:tabs>
          <w:tab w:val="num" w:pos="945"/>
        </w:tabs>
        <w:ind w:left="945" w:hanging="420"/>
      </w:pPr>
      <w:rPr>
        <w:rFonts w:hint="default"/>
      </w:rPr>
    </w:lvl>
    <w:lvl w:ilvl="1" w:tplc="518E48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894DA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4A71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821E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84C7C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18CB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5865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10CCC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29A576A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0" w15:restartNumberingAfterBreak="0">
    <w:nsid w:val="473A2DC1"/>
    <w:multiLevelType w:val="singleLevel"/>
    <w:tmpl w:val="F5A8E0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1" w15:restartNumberingAfterBreak="0">
    <w:nsid w:val="49FD2DB7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4DB26423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4DC66FF2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4E486987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53983D0C"/>
    <w:multiLevelType w:val="hybridMultilevel"/>
    <w:tmpl w:val="8C3EBBBC"/>
    <w:lvl w:ilvl="0" w:tplc="31F25D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4A92914"/>
    <w:multiLevelType w:val="singleLevel"/>
    <w:tmpl w:val="610446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7" w15:restartNumberingAfterBreak="0">
    <w:nsid w:val="56DD27A6"/>
    <w:multiLevelType w:val="singleLevel"/>
    <w:tmpl w:val="6A06DEF8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8" w15:restartNumberingAfterBreak="0">
    <w:nsid w:val="583C46C6"/>
    <w:multiLevelType w:val="singleLevel"/>
    <w:tmpl w:val="A20C31AC"/>
    <w:lvl w:ilvl="0">
      <w:start w:val="1"/>
      <w:numFmt w:val="decimal"/>
      <w:lvlText w:val="%1."/>
      <w:lvlJc w:val="left"/>
      <w:pPr>
        <w:tabs>
          <w:tab w:val="num" w:pos="4620"/>
        </w:tabs>
        <w:ind w:left="4620" w:hanging="360"/>
      </w:pPr>
      <w:rPr>
        <w:rFonts w:hint="default"/>
      </w:rPr>
    </w:lvl>
  </w:abstractNum>
  <w:abstractNum w:abstractNumId="29" w15:restartNumberingAfterBreak="0">
    <w:nsid w:val="58B72299"/>
    <w:multiLevelType w:val="hybridMultilevel"/>
    <w:tmpl w:val="27E027C2"/>
    <w:lvl w:ilvl="0" w:tplc="31F25D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9E91217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 w15:restartNumberingAfterBreak="0">
    <w:nsid w:val="5BD261F9"/>
    <w:multiLevelType w:val="hybridMultilevel"/>
    <w:tmpl w:val="7970636A"/>
    <w:lvl w:ilvl="0" w:tplc="C78CEEDA">
      <w:start w:val="1"/>
      <w:numFmt w:val="decimal"/>
      <w:lvlText w:val="%1."/>
      <w:lvlJc w:val="left"/>
      <w:pPr>
        <w:tabs>
          <w:tab w:val="num" w:pos="2610"/>
        </w:tabs>
        <w:ind w:left="2610" w:hanging="360"/>
      </w:pPr>
      <w:rPr>
        <w:rFonts w:hint="default"/>
      </w:rPr>
    </w:lvl>
    <w:lvl w:ilvl="1" w:tplc="DBE09B00" w:tentative="1">
      <w:start w:val="1"/>
      <w:numFmt w:val="lowerLetter"/>
      <w:lvlText w:val="%2."/>
      <w:lvlJc w:val="left"/>
      <w:pPr>
        <w:tabs>
          <w:tab w:val="num" w:pos="3330"/>
        </w:tabs>
        <w:ind w:left="3330" w:hanging="360"/>
      </w:pPr>
    </w:lvl>
    <w:lvl w:ilvl="2" w:tplc="E946B11E" w:tentative="1">
      <w:start w:val="1"/>
      <w:numFmt w:val="lowerRoman"/>
      <w:lvlText w:val="%3."/>
      <w:lvlJc w:val="right"/>
      <w:pPr>
        <w:tabs>
          <w:tab w:val="num" w:pos="4050"/>
        </w:tabs>
        <w:ind w:left="4050" w:hanging="180"/>
      </w:pPr>
    </w:lvl>
    <w:lvl w:ilvl="3" w:tplc="47AAA9AE" w:tentative="1">
      <w:start w:val="1"/>
      <w:numFmt w:val="decimal"/>
      <w:lvlText w:val="%4."/>
      <w:lvlJc w:val="left"/>
      <w:pPr>
        <w:tabs>
          <w:tab w:val="num" w:pos="4770"/>
        </w:tabs>
        <w:ind w:left="4770" w:hanging="360"/>
      </w:pPr>
    </w:lvl>
    <w:lvl w:ilvl="4" w:tplc="169821D6" w:tentative="1">
      <w:start w:val="1"/>
      <w:numFmt w:val="lowerLetter"/>
      <w:lvlText w:val="%5."/>
      <w:lvlJc w:val="left"/>
      <w:pPr>
        <w:tabs>
          <w:tab w:val="num" w:pos="5490"/>
        </w:tabs>
        <w:ind w:left="5490" w:hanging="360"/>
      </w:pPr>
    </w:lvl>
    <w:lvl w:ilvl="5" w:tplc="645ECFF2" w:tentative="1">
      <w:start w:val="1"/>
      <w:numFmt w:val="lowerRoman"/>
      <w:lvlText w:val="%6."/>
      <w:lvlJc w:val="right"/>
      <w:pPr>
        <w:tabs>
          <w:tab w:val="num" w:pos="6210"/>
        </w:tabs>
        <w:ind w:left="6210" w:hanging="180"/>
      </w:pPr>
    </w:lvl>
    <w:lvl w:ilvl="6" w:tplc="0526BD08" w:tentative="1">
      <w:start w:val="1"/>
      <w:numFmt w:val="decimal"/>
      <w:lvlText w:val="%7."/>
      <w:lvlJc w:val="left"/>
      <w:pPr>
        <w:tabs>
          <w:tab w:val="num" w:pos="6930"/>
        </w:tabs>
        <w:ind w:left="6930" w:hanging="360"/>
      </w:pPr>
    </w:lvl>
    <w:lvl w:ilvl="7" w:tplc="7706C1E6" w:tentative="1">
      <w:start w:val="1"/>
      <w:numFmt w:val="lowerLetter"/>
      <w:lvlText w:val="%8."/>
      <w:lvlJc w:val="left"/>
      <w:pPr>
        <w:tabs>
          <w:tab w:val="num" w:pos="7650"/>
        </w:tabs>
        <w:ind w:left="7650" w:hanging="360"/>
      </w:pPr>
    </w:lvl>
    <w:lvl w:ilvl="8" w:tplc="4BE8768A" w:tentative="1">
      <w:start w:val="1"/>
      <w:numFmt w:val="lowerRoman"/>
      <w:lvlText w:val="%9."/>
      <w:lvlJc w:val="right"/>
      <w:pPr>
        <w:tabs>
          <w:tab w:val="num" w:pos="8370"/>
        </w:tabs>
        <w:ind w:left="8370" w:hanging="180"/>
      </w:pPr>
    </w:lvl>
  </w:abstractNum>
  <w:abstractNum w:abstractNumId="32" w15:restartNumberingAfterBreak="0">
    <w:nsid w:val="5CC54348"/>
    <w:multiLevelType w:val="multilevel"/>
    <w:tmpl w:val="3336E42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3" w15:restartNumberingAfterBreak="0">
    <w:nsid w:val="61513B15"/>
    <w:multiLevelType w:val="singleLevel"/>
    <w:tmpl w:val="885CD582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hint="default"/>
      </w:rPr>
    </w:lvl>
  </w:abstractNum>
  <w:abstractNum w:abstractNumId="34" w15:restartNumberingAfterBreak="0">
    <w:nsid w:val="63F74425"/>
    <w:multiLevelType w:val="hybridMultilevel"/>
    <w:tmpl w:val="EA44E1B0"/>
    <w:lvl w:ilvl="0" w:tplc="31F25D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59F53AE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 w15:restartNumberingAfterBreak="0">
    <w:nsid w:val="668B2C64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86241DB"/>
    <w:multiLevelType w:val="hybridMultilevel"/>
    <w:tmpl w:val="5D0E406C"/>
    <w:lvl w:ilvl="0" w:tplc="31F25D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9E2500E"/>
    <w:multiLevelType w:val="singleLevel"/>
    <w:tmpl w:val="025A8B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9" w15:restartNumberingAfterBreak="0">
    <w:nsid w:val="71D4342A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764F07B1"/>
    <w:multiLevelType w:val="singleLevel"/>
    <w:tmpl w:val="65303D42"/>
    <w:lvl w:ilvl="0">
      <w:start w:val="1"/>
      <w:numFmt w:val="decimal"/>
      <w:lvlText w:val="%1."/>
      <w:lvlJc w:val="left"/>
      <w:pPr>
        <w:tabs>
          <w:tab w:val="num" w:pos="4620"/>
        </w:tabs>
        <w:ind w:left="4620" w:hanging="360"/>
      </w:pPr>
      <w:rPr>
        <w:rFonts w:hint="default"/>
      </w:rPr>
    </w:lvl>
  </w:abstractNum>
  <w:abstractNum w:abstractNumId="41" w15:restartNumberingAfterBreak="0">
    <w:nsid w:val="79417E2E"/>
    <w:multiLevelType w:val="singleLevel"/>
    <w:tmpl w:val="E8106D9A"/>
    <w:lvl w:ilvl="0">
      <w:start w:val="1"/>
      <w:numFmt w:val="decimal"/>
      <w:lvlText w:val="%1."/>
      <w:lvlJc w:val="left"/>
      <w:pPr>
        <w:tabs>
          <w:tab w:val="num" w:pos="2820"/>
        </w:tabs>
        <w:ind w:left="2820" w:hanging="360"/>
      </w:pPr>
      <w:rPr>
        <w:rFonts w:hint="default"/>
      </w:rPr>
    </w:lvl>
  </w:abstractNum>
  <w:abstractNum w:abstractNumId="42" w15:restartNumberingAfterBreak="0">
    <w:nsid w:val="7E6E0C1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41"/>
  </w:num>
  <w:num w:numId="2">
    <w:abstractNumId w:val="9"/>
  </w:num>
  <w:num w:numId="3">
    <w:abstractNumId w:val="33"/>
  </w:num>
  <w:num w:numId="4">
    <w:abstractNumId w:val="42"/>
  </w:num>
  <w:num w:numId="5">
    <w:abstractNumId w:val="11"/>
  </w:num>
  <w:num w:numId="6">
    <w:abstractNumId w:val="31"/>
  </w:num>
  <w:num w:numId="7">
    <w:abstractNumId w:val="18"/>
  </w:num>
  <w:num w:numId="8">
    <w:abstractNumId w:val="7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0"/>
  </w:num>
  <w:num w:numId="12">
    <w:abstractNumId w:val="35"/>
  </w:num>
  <w:num w:numId="13">
    <w:abstractNumId w:val="1"/>
  </w:num>
  <w:num w:numId="14">
    <w:abstractNumId w:val="23"/>
  </w:num>
  <w:num w:numId="15">
    <w:abstractNumId w:val="30"/>
  </w:num>
  <w:num w:numId="16">
    <w:abstractNumId w:val="24"/>
  </w:num>
  <w:num w:numId="17">
    <w:abstractNumId w:val="26"/>
  </w:num>
  <w:num w:numId="18">
    <w:abstractNumId w:val="20"/>
  </w:num>
  <w:num w:numId="19">
    <w:abstractNumId w:val="36"/>
  </w:num>
  <w:num w:numId="20">
    <w:abstractNumId w:val="12"/>
  </w:num>
  <w:num w:numId="21">
    <w:abstractNumId w:val="39"/>
  </w:num>
  <w:num w:numId="22">
    <w:abstractNumId w:val="3"/>
  </w:num>
  <w:num w:numId="23">
    <w:abstractNumId w:val="27"/>
  </w:num>
  <w:num w:numId="24">
    <w:abstractNumId w:val="21"/>
  </w:num>
  <w:num w:numId="25">
    <w:abstractNumId w:val="28"/>
  </w:num>
  <w:num w:numId="26">
    <w:abstractNumId w:val="40"/>
  </w:num>
  <w:num w:numId="27">
    <w:abstractNumId w:val="14"/>
  </w:num>
  <w:num w:numId="28">
    <w:abstractNumId w:val="2"/>
  </w:num>
  <w:num w:numId="29">
    <w:abstractNumId w:val="22"/>
  </w:num>
  <w:num w:numId="30">
    <w:abstractNumId w:val="5"/>
  </w:num>
  <w:num w:numId="31">
    <w:abstractNumId w:val="19"/>
  </w:num>
  <w:num w:numId="32">
    <w:abstractNumId w:val="16"/>
  </w:num>
  <w:num w:numId="33">
    <w:abstractNumId w:val="17"/>
  </w:num>
  <w:num w:numId="34">
    <w:abstractNumId w:val="38"/>
  </w:num>
  <w:num w:numId="35">
    <w:abstractNumId w:val="4"/>
  </w:num>
  <w:num w:numId="36">
    <w:abstractNumId w:val="13"/>
  </w:num>
  <w:num w:numId="37">
    <w:abstractNumId w:val="32"/>
  </w:num>
  <w:num w:numId="38">
    <w:abstractNumId w:val="6"/>
  </w:num>
  <w:num w:numId="39">
    <w:abstractNumId w:val="8"/>
  </w:num>
  <w:num w:numId="40">
    <w:abstractNumId w:val="15"/>
  </w:num>
  <w:num w:numId="41">
    <w:abstractNumId w:val="8"/>
    <w:lvlOverride w:ilvl="0">
      <w:startOverride w:val="1"/>
    </w:lvlOverride>
  </w:num>
  <w:num w:numId="42">
    <w:abstractNumId w:val="25"/>
  </w:num>
  <w:num w:numId="43">
    <w:abstractNumId w:val="37"/>
  </w:num>
  <w:num w:numId="44">
    <w:abstractNumId w:val="34"/>
  </w:num>
  <w:num w:numId="4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301"/>
    <w:rsid w:val="00002C7A"/>
    <w:rsid w:val="000109A1"/>
    <w:rsid w:val="0001551A"/>
    <w:rsid w:val="00015D54"/>
    <w:rsid w:val="0002209A"/>
    <w:rsid w:val="00026C77"/>
    <w:rsid w:val="000272A0"/>
    <w:rsid w:val="000279FD"/>
    <w:rsid w:val="00032E24"/>
    <w:rsid w:val="00033A7B"/>
    <w:rsid w:val="000361FA"/>
    <w:rsid w:val="0004179C"/>
    <w:rsid w:val="0004315B"/>
    <w:rsid w:val="00052E1C"/>
    <w:rsid w:val="00054576"/>
    <w:rsid w:val="00057A27"/>
    <w:rsid w:val="000600B0"/>
    <w:rsid w:val="00062DE4"/>
    <w:rsid w:val="000638A2"/>
    <w:rsid w:val="00065DA3"/>
    <w:rsid w:val="0007218D"/>
    <w:rsid w:val="00072968"/>
    <w:rsid w:val="00074624"/>
    <w:rsid w:val="0007493B"/>
    <w:rsid w:val="00080F97"/>
    <w:rsid w:val="00082B45"/>
    <w:rsid w:val="000834CB"/>
    <w:rsid w:val="00086DD7"/>
    <w:rsid w:val="000875DF"/>
    <w:rsid w:val="00091253"/>
    <w:rsid w:val="0009345C"/>
    <w:rsid w:val="00095FA3"/>
    <w:rsid w:val="000A107F"/>
    <w:rsid w:val="000A2D08"/>
    <w:rsid w:val="000A2EF0"/>
    <w:rsid w:val="000A5935"/>
    <w:rsid w:val="000A605E"/>
    <w:rsid w:val="000A609A"/>
    <w:rsid w:val="000B099C"/>
    <w:rsid w:val="000C3774"/>
    <w:rsid w:val="000D308C"/>
    <w:rsid w:val="000D4CCF"/>
    <w:rsid w:val="000D5BF7"/>
    <w:rsid w:val="000E2AFB"/>
    <w:rsid w:val="000E466D"/>
    <w:rsid w:val="000F137D"/>
    <w:rsid w:val="000F468B"/>
    <w:rsid w:val="000F63B2"/>
    <w:rsid w:val="001012D6"/>
    <w:rsid w:val="0010420C"/>
    <w:rsid w:val="00112FF9"/>
    <w:rsid w:val="00113520"/>
    <w:rsid w:val="0011377E"/>
    <w:rsid w:val="00116454"/>
    <w:rsid w:val="00121359"/>
    <w:rsid w:val="00124C18"/>
    <w:rsid w:val="001251D6"/>
    <w:rsid w:val="00127545"/>
    <w:rsid w:val="00134823"/>
    <w:rsid w:val="00136164"/>
    <w:rsid w:val="00141F1A"/>
    <w:rsid w:val="00142133"/>
    <w:rsid w:val="00151745"/>
    <w:rsid w:val="00152BF2"/>
    <w:rsid w:val="001565D6"/>
    <w:rsid w:val="0016030C"/>
    <w:rsid w:val="00167D8F"/>
    <w:rsid w:val="00170548"/>
    <w:rsid w:val="001707FB"/>
    <w:rsid w:val="00171935"/>
    <w:rsid w:val="0017233E"/>
    <w:rsid w:val="001751D4"/>
    <w:rsid w:val="001865C3"/>
    <w:rsid w:val="00186AD7"/>
    <w:rsid w:val="00190525"/>
    <w:rsid w:val="001907B7"/>
    <w:rsid w:val="00192137"/>
    <w:rsid w:val="00194A0A"/>
    <w:rsid w:val="00195EA0"/>
    <w:rsid w:val="0019727D"/>
    <w:rsid w:val="0019790C"/>
    <w:rsid w:val="001A23C4"/>
    <w:rsid w:val="001A37C9"/>
    <w:rsid w:val="001A3A86"/>
    <w:rsid w:val="001A635F"/>
    <w:rsid w:val="001B0E28"/>
    <w:rsid w:val="001B1B96"/>
    <w:rsid w:val="001B2CE8"/>
    <w:rsid w:val="001B2E06"/>
    <w:rsid w:val="001B47A2"/>
    <w:rsid w:val="001B56B1"/>
    <w:rsid w:val="001B5759"/>
    <w:rsid w:val="001C1452"/>
    <w:rsid w:val="001C46A9"/>
    <w:rsid w:val="001C49BC"/>
    <w:rsid w:val="001D2460"/>
    <w:rsid w:val="001D408E"/>
    <w:rsid w:val="001D5117"/>
    <w:rsid w:val="001E35A3"/>
    <w:rsid w:val="001E58E6"/>
    <w:rsid w:val="001E5E0A"/>
    <w:rsid w:val="001F13C4"/>
    <w:rsid w:val="001F207D"/>
    <w:rsid w:val="001F2EA7"/>
    <w:rsid w:val="001F56C3"/>
    <w:rsid w:val="001F6010"/>
    <w:rsid w:val="002007C5"/>
    <w:rsid w:val="002038E5"/>
    <w:rsid w:val="002046FD"/>
    <w:rsid w:val="002153E2"/>
    <w:rsid w:val="002176AB"/>
    <w:rsid w:val="0022070F"/>
    <w:rsid w:val="0022684C"/>
    <w:rsid w:val="00236B68"/>
    <w:rsid w:val="0023743D"/>
    <w:rsid w:val="00240849"/>
    <w:rsid w:val="00241C3A"/>
    <w:rsid w:val="00245C2A"/>
    <w:rsid w:val="00250949"/>
    <w:rsid w:val="0025360F"/>
    <w:rsid w:val="00260A88"/>
    <w:rsid w:val="002638C2"/>
    <w:rsid w:val="00275769"/>
    <w:rsid w:val="00275FD1"/>
    <w:rsid w:val="00281411"/>
    <w:rsid w:val="00283F26"/>
    <w:rsid w:val="00284687"/>
    <w:rsid w:val="00284E86"/>
    <w:rsid w:val="002901EF"/>
    <w:rsid w:val="002942BA"/>
    <w:rsid w:val="00297206"/>
    <w:rsid w:val="00297FA5"/>
    <w:rsid w:val="002A105E"/>
    <w:rsid w:val="002A1674"/>
    <w:rsid w:val="002A2A52"/>
    <w:rsid w:val="002A6D85"/>
    <w:rsid w:val="002B0BC0"/>
    <w:rsid w:val="002B4DF6"/>
    <w:rsid w:val="002C16C3"/>
    <w:rsid w:val="002C3552"/>
    <w:rsid w:val="002C46A2"/>
    <w:rsid w:val="002C49E8"/>
    <w:rsid w:val="002C608F"/>
    <w:rsid w:val="002D4921"/>
    <w:rsid w:val="002D6344"/>
    <w:rsid w:val="002D7944"/>
    <w:rsid w:val="002E4EAC"/>
    <w:rsid w:val="002E5678"/>
    <w:rsid w:val="002E6230"/>
    <w:rsid w:val="002F19C1"/>
    <w:rsid w:val="00301596"/>
    <w:rsid w:val="00302A24"/>
    <w:rsid w:val="00303D7F"/>
    <w:rsid w:val="00307D9A"/>
    <w:rsid w:val="00311997"/>
    <w:rsid w:val="00312562"/>
    <w:rsid w:val="003128A9"/>
    <w:rsid w:val="00317224"/>
    <w:rsid w:val="00320867"/>
    <w:rsid w:val="00322DAA"/>
    <w:rsid w:val="0032391E"/>
    <w:rsid w:val="003243E9"/>
    <w:rsid w:val="00324987"/>
    <w:rsid w:val="0033135B"/>
    <w:rsid w:val="00337FF1"/>
    <w:rsid w:val="0035027B"/>
    <w:rsid w:val="00363C0E"/>
    <w:rsid w:val="00365DFD"/>
    <w:rsid w:val="003705A5"/>
    <w:rsid w:val="0037061A"/>
    <w:rsid w:val="00376D0F"/>
    <w:rsid w:val="00381BC2"/>
    <w:rsid w:val="0038440C"/>
    <w:rsid w:val="00385125"/>
    <w:rsid w:val="003865FA"/>
    <w:rsid w:val="00391657"/>
    <w:rsid w:val="00392854"/>
    <w:rsid w:val="00393F87"/>
    <w:rsid w:val="00394814"/>
    <w:rsid w:val="00395E2E"/>
    <w:rsid w:val="003A022A"/>
    <w:rsid w:val="003A1CE0"/>
    <w:rsid w:val="003A2C79"/>
    <w:rsid w:val="003A3973"/>
    <w:rsid w:val="003B5E85"/>
    <w:rsid w:val="003C3C8F"/>
    <w:rsid w:val="003C5E9F"/>
    <w:rsid w:val="003C7375"/>
    <w:rsid w:val="003C74A8"/>
    <w:rsid w:val="003C7639"/>
    <w:rsid w:val="003D0691"/>
    <w:rsid w:val="003D37A0"/>
    <w:rsid w:val="003D57AA"/>
    <w:rsid w:val="003D7130"/>
    <w:rsid w:val="003E0B36"/>
    <w:rsid w:val="003E0D14"/>
    <w:rsid w:val="003E3949"/>
    <w:rsid w:val="003E3E4D"/>
    <w:rsid w:val="003E7D23"/>
    <w:rsid w:val="003F1881"/>
    <w:rsid w:val="003F2EC4"/>
    <w:rsid w:val="003F4266"/>
    <w:rsid w:val="004039C0"/>
    <w:rsid w:val="00407572"/>
    <w:rsid w:val="00414110"/>
    <w:rsid w:val="00420C56"/>
    <w:rsid w:val="00423162"/>
    <w:rsid w:val="004232B8"/>
    <w:rsid w:val="00425A55"/>
    <w:rsid w:val="004305CA"/>
    <w:rsid w:val="00432CA3"/>
    <w:rsid w:val="00432CB9"/>
    <w:rsid w:val="00435B21"/>
    <w:rsid w:val="0044015F"/>
    <w:rsid w:val="004402F0"/>
    <w:rsid w:val="00441BAA"/>
    <w:rsid w:val="00441EE6"/>
    <w:rsid w:val="00443A98"/>
    <w:rsid w:val="004455F6"/>
    <w:rsid w:val="00445F0E"/>
    <w:rsid w:val="004523FC"/>
    <w:rsid w:val="00457EC0"/>
    <w:rsid w:val="0046003B"/>
    <w:rsid w:val="00463E15"/>
    <w:rsid w:val="00463F6E"/>
    <w:rsid w:val="004652A6"/>
    <w:rsid w:val="00471ECC"/>
    <w:rsid w:val="00472A59"/>
    <w:rsid w:val="0048000A"/>
    <w:rsid w:val="00485703"/>
    <w:rsid w:val="00485E3A"/>
    <w:rsid w:val="00487B6B"/>
    <w:rsid w:val="004A1B32"/>
    <w:rsid w:val="004A1FBF"/>
    <w:rsid w:val="004A2564"/>
    <w:rsid w:val="004A4F06"/>
    <w:rsid w:val="004A6C51"/>
    <w:rsid w:val="004A7E89"/>
    <w:rsid w:val="004B0D73"/>
    <w:rsid w:val="004B1D37"/>
    <w:rsid w:val="004B6BCC"/>
    <w:rsid w:val="004B76BD"/>
    <w:rsid w:val="004C01B8"/>
    <w:rsid w:val="004C1A07"/>
    <w:rsid w:val="004C235E"/>
    <w:rsid w:val="004C2B7F"/>
    <w:rsid w:val="004C3AE5"/>
    <w:rsid w:val="004C78D8"/>
    <w:rsid w:val="004D117C"/>
    <w:rsid w:val="004E11F8"/>
    <w:rsid w:val="004E36A5"/>
    <w:rsid w:val="004F7E48"/>
    <w:rsid w:val="0050195B"/>
    <w:rsid w:val="00501F37"/>
    <w:rsid w:val="00504635"/>
    <w:rsid w:val="005167DD"/>
    <w:rsid w:val="00520AC5"/>
    <w:rsid w:val="00520FB1"/>
    <w:rsid w:val="0052107C"/>
    <w:rsid w:val="00521097"/>
    <w:rsid w:val="00524E63"/>
    <w:rsid w:val="00526C14"/>
    <w:rsid w:val="005309F6"/>
    <w:rsid w:val="00533E34"/>
    <w:rsid w:val="005357ED"/>
    <w:rsid w:val="00535B26"/>
    <w:rsid w:val="00541F69"/>
    <w:rsid w:val="00543F5F"/>
    <w:rsid w:val="00545D56"/>
    <w:rsid w:val="0055077E"/>
    <w:rsid w:val="00550ADE"/>
    <w:rsid w:val="00554F43"/>
    <w:rsid w:val="00556243"/>
    <w:rsid w:val="00557F07"/>
    <w:rsid w:val="00562687"/>
    <w:rsid w:val="005652D4"/>
    <w:rsid w:val="00566B58"/>
    <w:rsid w:val="005760F4"/>
    <w:rsid w:val="00584680"/>
    <w:rsid w:val="00584CCE"/>
    <w:rsid w:val="00584EC5"/>
    <w:rsid w:val="0058653E"/>
    <w:rsid w:val="00591550"/>
    <w:rsid w:val="00596325"/>
    <w:rsid w:val="005A378E"/>
    <w:rsid w:val="005A3AFC"/>
    <w:rsid w:val="005B6154"/>
    <w:rsid w:val="005B7459"/>
    <w:rsid w:val="005B7F94"/>
    <w:rsid w:val="005C0A35"/>
    <w:rsid w:val="005C506A"/>
    <w:rsid w:val="005C71A9"/>
    <w:rsid w:val="005D046B"/>
    <w:rsid w:val="005D59D7"/>
    <w:rsid w:val="005E1661"/>
    <w:rsid w:val="005E28CC"/>
    <w:rsid w:val="005E3E0E"/>
    <w:rsid w:val="005E4E74"/>
    <w:rsid w:val="005E57D1"/>
    <w:rsid w:val="005F1A99"/>
    <w:rsid w:val="005F1D05"/>
    <w:rsid w:val="005F4A91"/>
    <w:rsid w:val="005F4AA3"/>
    <w:rsid w:val="00602689"/>
    <w:rsid w:val="006032BF"/>
    <w:rsid w:val="006212CE"/>
    <w:rsid w:val="00633849"/>
    <w:rsid w:val="00634514"/>
    <w:rsid w:val="006407F7"/>
    <w:rsid w:val="006510A3"/>
    <w:rsid w:val="00661D2D"/>
    <w:rsid w:val="00662EE9"/>
    <w:rsid w:val="00663F0F"/>
    <w:rsid w:val="00665116"/>
    <w:rsid w:val="00665C8B"/>
    <w:rsid w:val="00666901"/>
    <w:rsid w:val="00674BDE"/>
    <w:rsid w:val="00686DB1"/>
    <w:rsid w:val="00690D7E"/>
    <w:rsid w:val="006911DA"/>
    <w:rsid w:val="006928B7"/>
    <w:rsid w:val="00695EF5"/>
    <w:rsid w:val="006966EA"/>
    <w:rsid w:val="00697529"/>
    <w:rsid w:val="006979A6"/>
    <w:rsid w:val="006A73B7"/>
    <w:rsid w:val="006B0727"/>
    <w:rsid w:val="006B6C7B"/>
    <w:rsid w:val="006B7CC8"/>
    <w:rsid w:val="006B7DB1"/>
    <w:rsid w:val="006C01E6"/>
    <w:rsid w:val="006C0F8C"/>
    <w:rsid w:val="006C265B"/>
    <w:rsid w:val="006C7791"/>
    <w:rsid w:val="006D7C3E"/>
    <w:rsid w:val="006E007E"/>
    <w:rsid w:val="006E6CCB"/>
    <w:rsid w:val="006E6D43"/>
    <w:rsid w:val="006F63AD"/>
    <w:rsid w:val="006F76F0"/>
    <w:rsid w:val="00700B32"/>
    <w:rsid w:val="007029BA"/>
    <w:rsid w:val="00703247"/>
    <w:rsid w:val="0070325F"/>
    <w:rsid w:val="00705EC6"/>
    <w:rsid w:val="00707DA8"/>
    <w:rsid w:val="0071048E"/>
    <w:rsid w:val="00713113"/>
    <w:rsid w:val="00714257"/>
    <w:rsid w:val="00721D88"/>
    <w:rsid w:val="007220AC"/>
    <w:rsid w:val="00724B41"/>
    <w:rsid w:val="0072688B"/>
    <w:rsid w:val="00727CB7"/>
    <w:rsid w:val="00730D92"/>
    <w:rsid w:val="007326FE"/>
    <w:rsid w:val="00733EE3"/>
    <w:rsid w:val="00741294"/>
    <w:rsid w:val="00742D3B"/>
    <w:rsid w:val="007506E1"/>
    <w:rsid w:val="00750D68"/>
    <w:rsid w:val="00751207"/>
    <w:rsid w:val="00751FB2"/>
    <w:rsid w:val="00757684"/>
    <w:rsid w:val="00757A47"/>
    <w:rsid w:val="00762D51"/>
    <w:rsid w:val="00763518"/>
    <w:rsid w:val="007637E4"/>
    <w:rsid w:val="00774559"/>
    <w:rsid w:val="0077574B"/>
    <w:rsid w:val="00777517"/>
    <w:rsid w:val="00780BFA"/>
    <w:rsid w:val="00787856"/>
    <w:rsid w:val="00787CF4"/>
    <w:rsid w:val="00793B38"/>
    <w:rsid w:val="007941C9"/>
    <w:rsid w:val="007947FE"/>
    <w:rsid w:val="007973C6"/>
    <w:rsid w:val="007A1699"/>
    <w:rsid w:val="007A540C"/>
    <w:rsid w:val="007A600D"/>
    <w:rsid w:val="007A7FCD"/>
    <w:rsid w:val="007B0979"/>
    <w:rsid w:val="007B0B4B"/>
    <w:rsid w:val="007B2BE8"/>
    <w:rsid w:val="007B4F00"/>
    <w:rsid w:val="007B6486"/>
    <w:rsid w:val="007C1B58"/>
    <w:rsid w:val="007C2475"/>
    <w:rsid w:val="007C6F3C"/>
    <w:rsid w:val="007C6FB1"/>
    <w:rsid w:val="007D001A"/>
    <w:rsid w:val="007D1A9F"/>
    <w:rsid w:val="007D54FB"/>
    <w:rsid w:val="007E0D20"/>
    <w:rsid w:val="007E2E2A"/>
    <w:rsid w:val="007E516D"/>
    <w:rsid w:val="007E641D"/>
    <w:rsid w:val="007F0B9A"/>
    <w:rsid w:val="007F4C1A"/>
    <w:rsid w:val="007F71E6"/>
    <w:rsid w:val="007F7592"/>
    <w:rsid w:val="00803261"/>
    <w:rsid w:val="00803B85"/>
    <w:rsid w:val="00815B3B"/>
    <w:rsid w:val="00816146"/>
    <w:rsid w:val="008212C5"/>
    <w:rsid w:val="008243E8"/>
    <w:rsid w:val="00825014"/>
    <w:rsid w:val="00826653"/>
    <w:rsid w:val="0082758E"/>
    <w:rsid w:val="00835720"/>
    <w:rsid w:val="00844687"/>
    <w:rsid w:val="008459A2"/>
    <w:rsid w:val="0085119D"/>
    <w:rsid w:val="0085297A"/>
    <w:rsid w:val="008621D6"/>
    <w:rsid w:val="008648EA"/>
    <w:rsid w:val="00865066"/>
    <w:rsid w:val="0086563C"/>
    <w:rsid w:val="00870848"/>
    <w:rsid w:val="0087122A"/>
    <w:rsid w:val="00872EB9"/>
    <w:rsid w:val="008741C8"/>
    <w:rsid w:val="00877726"/>
    <w:rsid w:val="00890239"/>
    <w:rsid w:val="0089235A"/>
    <w:rsid w:val="008925AF"/>
    <w:rsid w:val="0089594B"/>
    <w:rsid w:val="008A0E36"/>
    <w:rsid w:val="008A2728"/>
    <w:rsid w:val="008A49F6"/>
    <w:rsid w:val="008B36DB"/>
    <w:rsid w:val="008C4B7A"/>
    <w:rsid w:val="008C6B50"/>
    <w:rsid w:val="008C76EB"/>
    <w:rsid w:val="008D31DC"/>
    <w:rsid w:val="008E07F8"/>
    <w:rsid w:val="008E5081"/>
    <w:rsid w:val="008E5BB9"/>
    <w:rsid w:val="008E6BF0"/>
    <w:rsid w:val="008E773D"/>
    <w:rsid w:val="008F0040"/>
    <w:rsid w:val="008F0ABD"/>
    <w:rsid w:val="008F17DE"/>
    <w:rsid w:val="00902678"/>
    <w:rsid w:val="0091524F"/>
    <w:rsid w:val="0091601F"/>
    <w:rsid w:val="0091604A"/>
    <w:rsid w:val="00916133"/>
    <w:rsid w:val="009201D0"/>
    <w:rsid w:val="0092195E"/>
    <w:rsid w:val="009235B7"/>
    <w:rsid w:val="00925951"/>
    <w:rsid w:val="00926F40"/>
    <w:rsid w:val="009270A7"/>
    <w:rsid w:val="0093521A"/>
    <w:rsid w:val="00940A95"/>
    <w:rsid w:val="00941166"/>
    <w:rsid w:val="00944486"/>
    <w:rsid w:val="0094540E"/>
    <w:rsid w:val="009524FA"/>
    <w:rsid w:val="00954D00"/>
    <w:rsid w:val="00955641"/>
    <w:rsid w:val="00956FEE"/>
    <w:rsid w:val="009620C4"/>
    <w:rsid w:val="0096543F"/>
    <w:rsid w:val="00965946"/>
    <w:rsid w:val="00965E8B"/>
    <w:rsid w:val="00966FCE"/>
    <w:rsid w:val="00973D38"/>
    <w:rsid w:val="009749DB"/>
    <w:rsid w:val="00976413"/>
    <w:rsid w:val="00984383"/>
    <w:rsid w:val="00986C4B"/>
    <w:rsid w:val="00986C95"/>
    <w:rsid w:val="0099190E"/>
    <w:rsid w:val="00993AB6"/>
    <w:rsid w:val="00993B2B"/>
    <w:rsid w:val="00994B54"/>
    <w:rsid w:val="00997156"/>
    <w:rsid w:val="009A1199"/>
    <w:rsid w:val="009A15CC"/>
    <w:rsid w:val="009A24AF"/>
    <w:rsid w:val="009A4763"/>
    <w:rsid w:val="009A5EC8"/>
    <w:rsid w:val="009A6201"/>
    <w:rsid w:val="009B089C"/>
    <w:rsid w:val="009B0F96"/>
    <w:rsid w:val="009B2E21"/>
    <w:rsid w:val="009B78CD"/>
    <w:rsid w:val="009C2310"/>
    <w:rsid w:val="009C5B25"/>
    <w:rsid w:val="009D27F7"/>
    <w:rsid w:val="009D4ADE"/>
    <w:rsid w:val="009E2C67"/>
    <w:rsid w:val="009E6C46"/>
    <w:rsid w:val="009F01E5"/>
    <w:rsid w:val="009F771D"/>
    <w:rsid w:val="00A000F7"/>
    <w:rsid w:val="00A003AE"/>
    <w:rsid w:val="00A01669"/>
    <w:rsid w:val="00A02C63"/>
    <w:rsid w:val="00A04165"/>
    <w:rsid w:val="00A04E77"/>
    <w:rsid w:val="00A07D0A"/>
    <w:rsid w:val="00A109F9"/>
    <w:rsid w:val="00A11083"/>
    <w:rsid w:val="00A15105"/>
    <w:rsid w:val="00A20666"/>
    <w:rsid w:val="00A32398"/>
    <w:rsid w:val="00A42DFF"/>
    <w:rsid w:val="00A52537"/>
    <w:rsid w:val="00A53664"/>
    <w:rsid w:val="00A55A2F"/>
    <w:rsid w:val="00A55FF0"/>
    <w:rsid w:val="00A60681"/>
    <w:rsid w:val="00A6320F"/>
    <w:rsid w:val="00A6526C"/>
    <w:rsid w:val="00A70C3C"/>
    <w:rsid w:val="00A73EF0"/>
    <w:rsid w:val="00A75990"/>
    <w:rsid w:val="00A76CB3"/>
    <w:rsid w:val="00A86BB4"/>
    <w:rsid w:val="00A93349"/>
    <w:rsid w:val="00A934FC"/>
    <w:rsid w:val="00A947D2"/>
    <w:rsid w:val="00A957CD"/>
    <w:rsid w:val="00A97D9B"/>
    <w:rsid w:val="00AA2152"/>
    <w:rsid w:val="00AA3683"/>
    <w:rsid w:val="00AA42BB"/>
    <w:rsid w:val="00AA5801"/>
    <w:rsid w:val="00AA776B"/>
    <w:rsid w:val="00AB5414"/>
    <w:rsid w:val="00AB6A1C"/>
    <w:rsid w:val="00AB779A"/>
    <w:rsid w:val="00AC07AD"/>
    <w:rsid w:val="00AC20A2"/>
    <w:rsid w:val="00AC3292"/>
    <w:rsid w:val="00AC5D73"/>
    <w:rsid w:val="00AD006F"/>
    <w:rsid w:val="00AD28A3"/>
    <w:rsid w:val="00AD3DFA"/>
    <w:rsid w:val="00AD4F80"/>
    <w:rsid w:val="00AE06D1"/>
    <w:rsid w:val="00AF168D"/>
    <w:rsid w:val="00AF795D"/>
    <w:rsid w:val="00B03395"/>
    <w:rsid w:val="00B03640"/>
    <w:rsid w:val="00B06D18"/>
    <w:rsid w:val="00B11BE4"/>
    <w:rsid w:val="00B12B8A"/>
    <w:rsid w:val="00B141C0"/>
    <w:rsid w:val="00B16A88"/>
    <w:rsid w:val="00B16E15"/>
    <w:rsid w:val="00B1735F"/>
    <w:rsid w:val="00B17AA2"/>
    <w:rsid w:val="00B26A77"/>
    <w:rsid w:val="00B310C0"/>
    <w:rsid w:val="00B32E52"/>
    <w:rsid w:val="00B43854"/>
    <w:rsid w:val="00B43EFD"/>
    <w:rsid w:val="00B474EB"/>
    <w:rsid w:val="00B50DA1"/>
    <w:rsid w:val="00B51D68"/>
    <w:rsid w:val="00B527A0"/>
    <w:rsid w:val="00B53BBF"/>
    <w:rsid w:val="00B53BEB"/>
    <w:rsid w:val="00B549C6"/>
    <w:rsid w:val="00B56AC3"/>
    <w:rsid w:val="00B6187A"/>
    <w:rsid w:val="00B63F76"/>
    <w:rsid w:val="00B6766A"/>
    <w:rsid w:val="00B67D14"/>
    <w:rsid w:val="00B73FC7"/>
    <w:rsid w:val="00B743AA"/>
    <w:rsid w:val="00B7514E"/>
    <w:rsid w:val="00B815AB"/>
    <w:rsid w:val="00B84508"/>
    <w:rsid w:val="00B84905"/>
    <w:rsid w:val="00B857F5"/>
    <w:rsid w:val="00B907C1"/>
    <w:rsid w:val="00B94FAA"/>
    <w:rsid w:val="00BB134D"/>
    <w:rsid w:val="00BB2858"/>
    <w:rsid w:val="00BB67A7"/>
    <w:rsid w:val="00BB7FA2"/>
    <w:rsid w:val="00BC0D4E"/>
    <w:rsid w:val="00BC351F"/>
    <w:rsid w:val="00BC58C9"/>
    <w:rsid w:val="00BC6A23"/>
    <w:rsid w:val="00BC7DB0"/>
    <w:rsid w:val="00BD1ABF"/>
    <w:rsid w:val="00BD1D9B"/>
    <w:rsid w:val="00BD33B5"/>
    <w:rsid w:val="00BD57DD"/>
    <w:rsid w:val="00BD5C67"/>
    <w:rsid w:val="00BE069F"/>
    <w:rsid w:val="00BE1A2B"/>
    <w:rsid w:val="00BE5617"/>
    <w:rsid w:val="00BE5D20"/>
    <w:rsid w:val="00BE5F2F"/>
    <w:rsid w:val="00BE6A17"/>
    <w:rsid w:val="00BF3458"/>
    <w:rsid w:val="00BF5300"/>
    <w:rsid w:val="00BF6F2B"/>
    <w:rsid w:val="00C00903"/>
    <w:rsid w:val="00C00C0B"/>
    <w:rsid w:val="00C03C9B"/>
    <w:rsid w:val="00C078F0"/>
    <w:rsid w:val="00C147B7"/>
    <w:rsid w:val="00C16FAE"/>
    <w:rsid w:val="00C1795E"/>
    <w:rsid w:val="00C23163"/>
    <w:rsid w:val="00C23349"/>
    <w:rsid w:val="00C32BD2"/>
    <w:rsid w:val="00C32DFC"/>
    <w:rsid w:val="00C33C53"/>
    <w:rsid w:val="00C34365"/>
    <w:rsid w:val="00C35042"/>
    <w:rsid w:val="00C35152"/>
    <w:rsid w:val="00C35FCD"/>
    <w:rsid w:val="00C3644D"/>
    <w:rsid w:val="00C40AFF"/>
    <w:rsid w:val="00C43E3A"/>
    <w:rsid w:val="00C43F51"/>
    <w:rsid w:val="00C47E43"/>
    <w:rsid w:val="00C5236C"/>
    <w:rsid w:val="00C53C52"/>
    <w:rsid w:val="00C6126A"/>
    <w:rsid w:val="00C66172"/>
    <w:rsid w:val="00C66438"/>
    <w:rsid w:val="00C664E3"/>
    <w:rsid w:val="00C71256"/>
    <w:rsid w:val="00C73510"/>
    <w:rsid w:val="00C7590E"/>
    <w:rsid w:val="00C77872"/>
    <w:rsid w:val="00C7787B"/>
    <w:rsid w:val="00C87559"/>
    <w:rsid w:val="00C91E4B"/>
    <w:rsid w:val="00CA6A45"/>
    <w:rsid w:val="00CB409B"/>
    <w:rsid w:val="00CC5F44"/>
    <w:rsid w:val="00CD2628"/>
    <w:rsid w:val="00CD7A53"/>
    <w:rsid w:val="00CE0A1D"/>
    <w:rsid w:val="00CE41DE"/>
    <w:rsid w:val="00CE71EA"/>
    <w:rsid w:val="00CF6F54"/>
    <w:rsid w:val="00CF7516"/>
    <w:rsid w:val="00D01E38"/>
    <w:rsid w:val="00D119F4"/>
    <w:rsid w:val="00D121DA"/>
    <w:rsid w:val="00D143BC"/>
    <w:rsid w:val="00D20732"/>
    <w:rsid w:val="00D36F59"/>
    <w:rsid w:val="00D4020D"/>
    <w:rsid w:val="00D41486"/>
    <w:rsid w:val="00D41D08"/>
    <w:rsid w:val="00D43D8C"/>
    <w:rsid w:val="00D466B0"/>
    <w:rsid w:val="00D51758"/>
    <w:rsid w:val="00D54EE3"/>
    <w:rsid w:val="00D55EC5"/>
    <w:rsid w:val="00D56676"/>
    <w:rsid w:val="00D57477"/>
    <w:rsid w:val="00D70799"/>
    <w:rsid w:val="00D82C1D"/>
    <w:rsid w:val="00D83346"/>
    <w:rsid w:val="00D857EF"/>
    <w:rsid w:val="00D87975"/>
    <w:rsid w:val="00D94043"/>
    <w:rsid w:val="00D96D6F"/>
    <w:rsid w:val="00D96E8D"/>
    <w:rsid w:val="00D97B27"/>
    <w:rsid w:val="00DA04F4"/>
    <w:rsid w:val="00DA3C3B"/>
    <w:rsid w:val="00DA4362"/>
    <w:rsid w:val="00DA7A3C"/>
    <w:rsid w:val="00DB32A2"/>
    <w:rsid w:val="00DB4C7B"/>
    <w:rsid w:val="00DB68E8"/>
    <w:rsid w:val="00DC11DC"/>
    <w:rsid w:val="00DC20A9"/>
    <w:rsid w:val="00DC37DD"/>
    <w:rsid w:val="00DC6921"/>
    <w:rsid w:val="00DD0F57"/>
    <w:rsid w:val="00DD214D"/>
    <w:rsid w:val="00DE6E1D"/>
    <w:rsid w:val="00DF2D6C"/>
    <w:rsid w:val="00DF31D6"/>
    <w:rsid w:val="00E00E75"/>
    <w:rsid w:val="00E01077"/>
    <w:rsid w:val="00E148C0"/>
    <w:rsid w:val="00E15B9D"/>
    <w:rsid w:val="00E22C72"/>
    <w:rsid w:val="00E22F35"/>
    <w:rsid w:val="00E27A8E"/>
    <w:rsid w:val="00E335A0"/>
    <w:rsid w:val="00E33EF0"/>
    <w:rsid w:val="00E34CF5"/>
    <w:rsid w:val="00E414D6"/>
    <w:rsid w:val="00E4175F"/>
    <w:rsid w:val="00E41B7A"/>
    <w:rsid w:val="00E42647"/>
    <w:rsid w:val="00E4534E"/>
    <w:rsid w:val="00E46E5F"/>
    <w:rsid w:val="00E47A32"/>
    <w:rsid w:val="00E52CF8"/>
    <w:rsid w:val="00E566E5"/>
    <w:rsid w:val="00E66760"/>
    <w:rsid w:val="00E705AE"/>
    <w:rsid w:val="00E70DE1"/>
    <w:rsid w:val="00E74584"/>
    <w:rsid w:val="00E775FB"/>
    <w:rsid w:val="00E83054"/>
    <w:rsid w:val="00E83439"/>
    <w:rsid w:val="00E86087"/>
    <w:rsid w:val="00E87970"/>
    <w:rsid w:val="00E94BC5"/>
    <w:rsid w:val="00E95D35"/>
    <w:rsid w:val="00EA2541"/>
    <w:rsid w:val="00EA3533"/>
    <w:rsid w:val="00EA556F"/>
    <w:rsid w:val="00EA6F38"/>
    <w:rsid w:val="00EB48D5"/>
    <w:rsid w:val="00EB5D1E"/>
    <w:rsid w:val="00EC353E"/>
    <w:rsid w:val="00EC3D1C"/>
    <w:rsid w:val="00EC73DE"/>
    <w:rsid w:val="00ED354A"/>
    <w:rsid w:val="00ED6673"/>
    <w:rsid w:val="00EE1F33"/>
    <w:rsid w:val="00EE2424"/>
    <w:rsid w:val="00EE3301"/>
    <w:rsid w:val="00EE353D"/>
    <w:rsid w:val="00EE4376"/>
    <w:rsid w:val="00EE7AA2"/>
    <w:rsid w:val="00EE7E02"/>
    <w:rsid w:val="00EF0783"/>
    <w:rsid w:val="00EF3BEC"/>
    <w:rsid w:val="00EF5A16"/>
    <w:rsid w:val="00EF70D5"/>
    <w:rsid w:val="00EF7F1E"/>
    <w:rsid w:val="00F01E6E"/>
    <w:rsid w:val="00F020D4"/>
    <w:rsid w:val="00F036C3"/>
    <w:rsid w:val="00F127D9"/>
    <w:rsid w:val="00F155D1"/>
    <w:rsid w:val="00F16A1D"/>
    <w:rsid w:val="00F1720D"/>
    <w:rsid w:val="00F17330"/>
    <w:rsid w:val="00F22F72"/>
    <w:rsid w:val="00F24B72"/>
    <w:rsid w:val="00F27730"/>
    <w:rsid w:val="00F31CAB"/>
    <w:rsid w:val="00F31D7C"/>
    <w:rsid w:val="00F33D29"/>
    <w:rsid w:val="00F352F8"/>
    <w:rsid w:val="00F40D3D"/>
    <w:rsid w:val="00F41751"/>
    <w:rsid w:val="00F41BC8"/>
    <w:rsid w:val="00F41D44"/>
    <w:rsid w:val="00F50A65"/>
    <w:rsid w:val="00F50CBA"/>
    <w:rsid w:val="00F55FD1"/>
    <w:rsid w:val="00F64BE3"/>
    <w:rsid w:val="00F6517C"/>
    <w:rsid w:val="00F7288B"/>
    <w:rsid w:val="00F72CCC"/>
    <w:rsid w:val="00F72FDB"/>
    <w:rsid w:val="00F75DFE"/>
    <w:rsid w:val="00F77769"/>
    <w:rsid w:val="00F81ACE"/>
    <w:rsid w:val="00F8465A"/>
    <w:rsid w:val="00FA5221"/>
    <w:rsid w:val="00FA57FE"/>
    <w:rsid w:val="00FB02C1"/>
    <w:rsid w:val="00FB092F"/>
    <w:rsid w:val="00FB1C34"/>
    <w:rsid w:val="00FB2C37"/>
    <w:rsid w:val="00FB45E6"/>
    <w:rsid w:val="00FB5E55"/>
    <w:rsid w:val="00FC1C9C"/>
    <w:rsid w:val="00FD14E3"/>
    <w:rsid w:val="00FD1C46"/>
    <w:rsid w:val="00FD4C6E"/>
    <w:rsid w:val="00FD5220"/>
    <w:rsid w:val="00FD579C"/>
    <w:rsid w:val="00FD7A4E"/>
    <w:rsid w:val="00FE262E"/>
    <w:rsid w:val="00FF101B"/>
    <w:rsid w:val="00FF1D75"/>
    <w:rsid w:val="00FF34F7"/>
    <w:rsid w:val="00FF6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8D2EED3"/>
  <w15:docId w15:val="{17E8E4F1-76A5-4BD4-9F83-7EE3F493A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6FE"/>
    <w:rPr>
      <w:rFonts w:ascii="Tahoma" w:hAnsi="Tahoma"/>
      <w:sz w:val="28"/>
      <w:lang w:eastAsia="en-US"/>
    </w:rPr>
  </w:style>
  <w:style w:type="paragraph" w:styleId="1">
    <w:name w:val="heading 1"/>
    <w:basedOn w:val="a"/>
    <w:next w:val="a"/>
    <w:qFormat/>
    <w:rsid w:val="007326FE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7326FE"/>
    <w:pPr>
      <w:keepNext/>
      <w:jc w:val="both"/>
      <w:outlineLvl w:val="1"/>
    </w:pPr>
    <w:rPr>
      <w:b/>
    </w:rPr>
  </w:style>
  <w:style w:type="paragraph" w:styleId="3">
    <w:name w:val="heading 3"/>
    <w:basedOn w:val="a"/>
    <w:next w:val="a"/>
    <w:qFormat/>
    <w:rsid w:val="007326FE"/>
    <w:pPr>
      <w:keepNext/>
      <w:jc w:val="both"/>
      <w:outlineLvl w:val="2"/>
    </w:pPr>
    <w:rPr>
      <w:b/>
      <w:sz w:val="20"/>
    </w:rPr>
  </w:style>
  <w:style w:type="paragraph" w:styleId="4">
    <w:name w:val="heading 4"/>
    <w:basedOn w:val="a"/>
    <w:next w:val="a"/>
    <w:qFormat/>
    <w:rsid w:val="007326FE"/>
    <w:pPr>
      <w:keepNext/>
      <w:tabs>
        <w:tab w:val="num" w:pos="0"/>
        <w:tab w:val="num" w:pos="1170"/>
      </w:tabs>
      <w:suppressAutoHyphens/>
      <w:ind w:left="-709" w:right="-574" w:hanging="360"/>
      <w:jc w:val="center"/>
      <w:outlineLvl w:val="3"/>
    </w:pPr>
    <w:rPr>
      <w:rFonts w:ascii="Times New Roman" w:hAnsi="Times New Roman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326FE"/>
    <w:pPr>
      <w:jc w:val="both"/>
    </w:pPr>
  </w:style>
  <w:style w:type="paragraph" w:styleId="a4">
    <w:name w:val="Title"/>
    <w:basedOn w:val="a"/>
    <w:link w:val="a5"/>
    <w:qFormat/>
    <w:rsid w:val="007326FE"/>
    <w:pPr>
      <w:jc w:val="center"/>
    </w:pPr>
    <w:rPr>
      <w:b/>
    </w:rPr>
  </w:style>
  <w:style w:type="paragraph" w:styleId="a6">
    <w:name w:val="Body Text Indent"/>
    <w:basedOn w:val="a"/>
    <w:rsid w:val="007326FE"/>
    <w:pPr>
      <w:ind w:left="720"/>
      <w:jc w:val="both"/>
    </w:pPr>
    <w:rPr>
      <w:sz w:val="24"/>
    </w:rPr>
  </w:style>
  <w:style w:type="paragraph" w:customStyle="1" w:styleId="Default">
    <w:name w:val="Default"/>
    <w:rsid w:val="007326FE"/>
    <w:rPr>
      <w:snapToGrid w:val="0"/>
      <w:sz w:val="24"/>
      <w:lang w:val="en-US" w:eastAsia="en-US"/>
    </w:rPr>
  </w:style>
  <w:style w:type="paragraph" w:customStyle="1" w:styleId="WW-TableContents">
    <w:name w:val="WW-Table Contents"/>
    <w:basedOn w:val="a3"/>
    <w:rsid w:val="007326FE"/>
    <w:pPr>
      <w:suppressLineNumbers/>
      <w:suppressAutoHyphens/>
      <w:jc w:val="center"/>
    </w:pPr>
    <w:rPr>
      <w:sz w:val="24"/>
    </w:rPr>
  </w:style>
  <w:style w:type="paragraph" w:styleId="a7">
    <w:name w:val="header"/>
    <w:basedOn w:val="a"/>
    <w:rsid w:val="008F17DE"/>
    <w:pPr>
      <w:tabs>
        <w:tab w:val="center" w:pos="4536"/>
        <w:tab w:val="right" w:pos="9072"/>
      </w:tabs>
    </w:pPr>
    <w:rPr>
      <w:rFonts w:ascii="Times New Roman" w:hAnsi="Times New Roman"/>
      <w:sz w:val="24"/>
      <w:szCs w:val="24"/>
      <w:lang w:eastAsia="bg-BG"/>
    </w:rPr>
  </w:style>
  <w:style w:type="paragraph" w:styleId="20">
    <w:name w:val="Body Text 2"/>
    <w:basedOn w:val="a"/>
    <w:rsid w:val="006407F7"/>
    <w:pPr>
      <w:spacing w:after="120" w:line="480" w:lineRule="auto"/>
    </w:pPr>
  </w:style>
  <w:style w:type="paragraph" w:customStyle="1" w:styleId="CharCharChar">
    <w:name w:val="Char Char Знак Знак Знак Char Знак Знак"/>
    <w:basedOn w:val="a"/>
    <w:rsid w:val="00CF6F54"/>
    <w:pPr>
      <w:tabs>
        <w:tab w:val="left" w:pos="709"/>
      </w:tabs>
    </w:pPr>
    <w:rPr>
      <w:sz w:val="24"/>
      <w:szCs w:val="24"/>
      <w:lang w:val="pl-PL" w:eastAsia="pl-PL"/>
    </w:rPr>
  </w:style>
  <w:style w:type="character" w:customStyle="1" w:styleId="a5">
    <w:name w:val="Заглавие Знак"/>
    <w:link w:val="a4"/>
    <w:rsid w:val="00550ADE"/>
    <w:rPr>
      <w:rFonts w:ascii="Tahoma" w:hAnsi="Tahoma"/>
      <w:b/>
      <w:sz w:val="28"/>
      <w:lang w:val="bg-BG" w:eastAsia="en-US" w:bidi="ar-SA"/>
    </w:rPr>
  </w:style>
  <w:style w:type="paragraph" w:customStyle="1" w:styleId="CharCharChar0">
    <w:name w:val="Char Char Знак Знак Знак Char Знак Знак"/>
    <w:basedOn w:val="a"/>
    <w:rsid w:val="00562687"/>
    <w:pPr>
      <w:tabs>
        <w:tab w:val="left" w:pos="709"/>
      </w:tabs>
    </w:pPr>
    <w:rPr>
      <w:rFonts w:cs="Tahoma"/>
      <w:sz w:val="24"/>
      <w:szCs w:val="24"/>
      <w:lang w:val="pl-PL" w:eastAsia="pl-PL"/>
    </w:rPr>
  </w:style>
  <w:style w:type="paragraph" w:customStyle="1" w:styleId="a8">
    <w:name w:val="Знак Знак"/>
    <w:basedOn w:val="a"/>
    <w:semiHidden/>
    <w:rsid w:val="00485E3A"/>
    <w:pPr>
      <w:tabs>
        <w:tab w:val="left" w:pos="709"/>
      </w:tabs>
    </w:pPr>
    <w:rPr>
      <w:rFonts w:ascii="Futura Bk" w:hAnsi="Futura Bk"/>
      <w:sz w:val="20"/>
      <w:szCs w:val="24"/>
      <w:lang w:val="pl-PL" w:eastAsia="pl-PL"/>
    </w:rPr>
  </w:style>
  <w:style w:type="paragraph" w:customStyle="1" w:styleId="CharCharCharChar">
    <w:name w:val="Char Char Знак Знак Char Char Знак Знак"/>
    <w:basedOn w:val="a"/>
    <w:rsid w:val="00C32DFC"/>
    <w:pPr>
      <w:tabs>
        <w:tab w:val="left" w:pos="709"/>
      </w:tabs>
    </w:pPr>
    <w:rPr>
      <w:sz w:val="24"/>
      <w:szCs w:val="24"/>
      <w:lang w:val="pl-PL" w:eastAsia="pl-PL"/>
    </w:rPr>
  </w:style>
  <w:style w:type="paragraph" w:customStyle="1" w:styleId="CharChar">
    <w:name w:val="Char Char Знак"/>
    <w:basedOn w:val="a"/>
    <w:rsid w:val="004523FC"/>
    <w:pPr>
      <w:tabs>
        <w:tab w:val="left" w:pos="709"/>
      </w:tabs>
    </w:pPr>
    <w:rPr>
      <w:sz w:val="24"/>
      <w:szCs w:val="24"/>
      <w:lang w:val="pl-PL" w:eastAsia="pl-PL"/>
    </w:rPr>
  </w:style>
  <w:style w:type="paragraph" w:styleId="a9">
    <w:name w:val="Balloon Text"/>
    <w:basedOn w:val="a"/>
    <w:link w:val="aa"/>
    <w:rsid w:val="004C235E"/>
    <w:rPr>
      <w:rFonts w:cs="Tahoma"/>
      <w:sz w:val="16"/>
      <w:szCs w:val="16"/>
    </w:rPr>
  </w:style>
  <w:style w:type="character" w:customStyle="1" w:styleId="aa">
    <w:name w:val="Изнесен текст Знак"/>
    <w:basedOn w:val="a0"/>
    <w:link w:val="a9"/>
    <w:rsid w:val="004C235E"/>
    <w:rPr>
      <w:rFonts w:ascii="Tahoma" w:hAnsi="Tahoma" w:cs="Tahoma"/>
      <w:sz w:val="16"/>
      <w:szCs w:val="16"/>
      <w:lang w:eastAsia="en-US"/>
    </w:rPr>
  </w:style>
  <w:style w:type="paragraph" w:styleId="ab">
    <w:name w:val="Normal (Web)"/>
    <w:basedOn w:val="a"/>
    <w:uiPriority w:val="99"/>
    <w:semiHidden/>
    <w:unhideWhenUsed/>
    <w:rsid w:val="009F01E5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8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452</Words>
  <Characters>5380</Characters>
  <Application>Microsoft Office Word</Application>
  <DocSecurity>0</DocSecurity>
  <Lines>44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 Б Щ И Н А   К Ъ Р Д Ж А ЛИ</vt:lpstr>
      <vt:lpstr>О Б Щ И Н А   К Ъ Р Д Ж А ЛИ</vt:lpstr>
    </vt:vector>
  </TitlesOfParts>
  <Company>Obstina Kardjali</Company>
  <LinksUpToDate>false</LinksUpToDate>
  <CharactersWithSpaces>5821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Б Щ И Н А   К Ъ Р Д Ж А ЛИ</dc:title>
  <dc:creator>PC11</dc:creator>
  <cp:lastModifiedBy>User</cp:lastModifiedBy>
  <cp:revision>11</cp:revision>
  <cp:lastPrinted>2024-08-27T06:32:00Z</cp:lastPrinted>
  <dcterms:created xsi:type="dcterms:W3CDTF">2024-08-26T14:05:00Z</dcterms:created>
  <dcterms:modified xsi:type="dcterms:W3CDTF">2024-08-29T07:03:00Z</dcterms:modified>
</cp:coreProperties>
</file>