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8A3" w:rsidRDefault="00E204B7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 w:rsidRPr="00E204B7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4E" w:rsidRPr="00E4534E" w:rsidRDefault="00E4534E" w:rsidP="000272A0">
      <w:pPr>
        <w:pStyle w:val="a4"/>
        <w:jc w:val="both"/>
        <w:rPr>
          <w:sz w:val="16"/>
          <w:szCs w:val="16"/>
        </w:rPr>
      </w:pPr>
    </w:p>
    <w:p w:rsidR="008F17DE" w:rsidRDefault="00E204B7" w:rsidP="005E57D1">
      <w:pPr>
        <w:pStyle w:val="a4"/>
        <w:rPr>
          <w:b w:val="0"/>
        </w:rPr>
      </w:pPr>
      <w:r w:rsidRPr="00E204B7">
        <w:pict>
          <v:line id="_x0000_s1028" style="position:absolute;left:0;text-align:left;z-index:251656704" from="-9pt,2.35pt" to="459pt,2.35pt" strokeweight="4.5pt">
            <v:stroke linestyle="thinThick"/>
          </v:line>
        </w:pict>
      </w:r>
    </w:p>
    <w:p w:rsidR="008F17DE" w:rsidRDefault="00E204B7" w:rsidP="005E57D1">
      <w:pPr>
        <w:pStyle w:val="a4"/>
        <w:tabs>
          <w:tab w:val="left" w:pos="1440"/>
          <w:tab w:val="left" w:pos="3060"/>
        </w:tabs>
        <w:rPr>
          <w:b w:val="0"/>
          <w:lang w:val="en-US"/>
        </w:rPr>
      </w:pPr>
      <w:r w:rsidRPr="00E204B7">
        <w:pict>
          <v:shape id="_x0000_s1029" type="#_x0000_t136" style="position:absolute;left:0;text-align:left;margin-left:153pt;margin-top:13.35pt;width:141pt;height:20.2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0272A0" w:rsidRPr="00AD28A3" w:rsidRDefault="000272A0" w:rsidP="000272A0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8E5BB9" w:rsidRDefault="008E5BB9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A42BB" w:rsidRDefault="00AA42BB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E5BB9" w:rsidRDefault="00E335A0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28A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007C5" w:rsidRPr="00AD28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91BCA">
        <w:rPr>
          <w:rFonts w:ascii="Times New Roman" w:hAnsi="Times New Roman"/>
          <w:b/>
          <w:sz w:val="24"/>
          <w:szCs w:val="24"/>
          <w:lang w:val="ru-RU"/>
        </w:rPr>
        <w:t>711</w:t>
      </w:r>
    </w:p>
    <w:p w:rsidR="000272A0" w:rsidRPr="000272A0" w:rsidRDefault="000272A0" w:rsidP="008E5BB9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E335A0" w:rsidRPr="00AD28A3" w:rsidRDefault="00E335A0" w:rsidP="008F004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28A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AD28A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AD28A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AD28A3">
        <w:rPr>
          <w:rFonts w:ascii="Times New Roman" w:hAnsi="Times New Roman"/>
          <w:b/>
          <w:sz w:val="24"/>
          <w:szCs w:val="24"/>
        </w:rPr>
        <w:t xml:space="preserve"> </w:t>
      </w:r>
      <w:r w:rsidR="00991BCA">
        <w:rPr>
          <w:rFonts w:ascii="Times New Roman" w:hAnsi="Times New Roman"/>
          <w:b/>
          <w:sz w:val="24"/>
          <w:szCs w:val="24"/>
        </w:rPr>
        <w:t>23.06</w:t>
      </w:r>
      <w:r w:rsidR="00BE069F" w:rsidRPr="00AD28A3">
        <w:rPr>
          <w:rFonts w:ascii="Times New Roman" w:hAnsi="Times New Roman"/>
          <w:b/>
          <w:bCs/>
          <w:sz w:val="24"/>
          <w:szCs w:val="24"/>
        </w:rPr>
        <w:t>.</w:t>
      </w:r>
      <w:r w:rsidR="00E414D6">
        <w:rPr>
          <w:rFonts w:ascii="Times New Roman" w:hAnsi="Times New Roman"/>
          <w:b/>
          <w:sz w:val="24"/>
          <w:szCs w:val="24"/>
        </w:rPr>
        <w:t>202</w:t>
      </w:r>
      <w:r w:rsidR="009E2C67">
        <w:rPr>
          <w:rFonts w:ascii="Times New Roman" w:hAnsi="Times New Roman"/>
          <w:b/>
          <w:sz w:val="24"/>
          <w:szCs w:val="24"/>
        </w:rPr>
        <w:t>3</w:t>
      </w:r>
      <w:r w:rsidRPr="00AD28A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E335A0" w:rsidRDefault="00E335A0" w:rsidP="00E335A0">
      <w:pPr>
        <w:jc w:val="both"/>
        <w:rPr>
          <w:rFonts w:ascii="Times New Roman" w:hAnsi="Times New Roman"/>
          <w:sz w:val="24"/>
          <w:szCs w:val="24"/>
        </w:rPr>
      </w:pPr>
    </w:p>
    <w:p w:rsidR="0089594B" w:rsidRDefault="0089594B" w:rsidP="00E335A0">
      <w:pPr>
        <w:jc w:val="both"/>
        <w:rPr>
          <w:rFonts w:ascii="Times New Roman" w:hAnsi="Times New Roman"/>
          <w:sz w:val="24"/>
          <w:szCs w:val="24"/>
        </w:rPr>
      </w:pPr>
    </w:p>
    <w:p w:rsidR="0089594B" w:rsidRDefault="0089594B" w:rsidP="00E335A0">
      <w:pPr>
        <w:jc w:val="both"/>
        <w:rPr>
          <w:rFonts w:ascii="Times New Roman" w:hAnsi="Times New Roman"/>
          <w:sz w:val="24"/>
          <w:szCs w:val="24"/>
        </w:rPr>
      </w:pPr>
    </w:p>
    <w:p w:rsidR="00AA42BB" w:rsidRPr="0089594B" w:rsidRDefault="00AA42BB" w:rsidP="00E335A0">
      <w:pPr>
        <w:jc w:val="both"/>
        <w:rPr>
          <w:rFonts w:ascii="Times New Roman" w:hAnsi="Times New Roman"/>
          <w:sz w:val="24"/>
          <w:szCs w:val="24"/>
        </w:rPr>
      </w:pPr>
    </w:p>
    <w:p w:rsidR="00FE262E" w:rsidRPr="0089594B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 xml:space="preserve">          </w:t>
      </w:r>
      <w:r w:rsidR="00DC6921" w:rsidRPr="0089594B">
        <w:rPr>
          <w:rFonts w:ascii="Times New Roman" w:hAnsi="Times New Roman"/>
          <w:sz w:val="24"/>
          <w:szCs w:val="24"/>
        </w:rPr>
        <w:t xml:space="preserve"> </w:t>
      </w:r>
      <w:r w:rsidRPr="0089594B">
        <w:rPr>
          <w:rFonts w:ascii="Times New Roman" w:hAnsi="Times New Roman"/>
          <w:sz w:val="24"/>
          <w:szCs w:val="24"/>
        </w:rPr>
        <w:t xml:space="preserve"> </w:t>
      </w:r>
      <w:r w:rsidR="00C35042" w:rsidRPr="0089594B">
        <w:rPr>
          <w:rFonts w:ascii="Times New Roman" w:hAnsi="Times New Roman"/>
          <w:sz w:val="24"/>
          <w:szCs w:val="24"/>
        </w:rPr>
        <w:t>На основание чл.44, ал.2 от ЗМСМА, чл.</w:t>
      </w:r>
      <w:r w:rsidR="00FE262E" w:rsidRPr="0089594B">
        <w:rPr>
          <w:rFonts w:ascii="Times New Roman" w:hAnsi="Times New Roman"/>
          <w:sz w:val="24"/>
          <w:szCs w:val="24"/>
        </w:rPr>
        <w:t>59 от Администра</w:t>
      </w:r>
      <w:r w:rsidR="00C35042" w:rsidRPr="0089594B">
        <w:rPr>
          <w:rFonts w:ascii="Times New Roman" w:hAnsi="Times New Roman"/>
          <w:sz w:val="24"/>
          <w:szCs w:val="24"/>
        </w:rPr>
        <w:t>тивно процесуалния кодекс,  чл.</w:t>
      </w:r>
      <w:r w:rsidR="00FE262E" w:rsidRPr="0089594B">
        <w:rPr>
          <w:rFonts w:ascii="Times New Roman" w:hAnsi="Times New Roman"/>
          <w:sz w:val="24"/>
          <w:szCs w:val="24"/>
        </w:rPr>
        <w:t>35, ал.1 от Закона за общинската собственост, чл.96, т.1 от Наредба за реда за придобиване, управление и разпореждане с общинско имущество на Община Кърдж</w:t>
      </w:r>
      <w:r w:rsidR="00C35042" w:rsidRPr="0089594B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89594B">
        <w:rPr>
          <w:rFonts w:ascii="Times New Roman" w:hAnsi="Times New Roman"/>
          <w:sz w:val="24"/>
          <w:szCs w:val="24"/>
        </w:rPr>
        <w:t xml:space="preserve"> Решение № 8</w:t>
      </w:r>
      <w:r w:rsidR="00DF2D6C">
        <w:rPr>
          <w:rFonts w:ascii="Times New Roman" w:hAnsi="Times New Roman"/>
          <w:sz w:val="24"/>
          <w:szCs w:val="24"/>
        </w:rPr>
        <w:t>3</w:t>
      </w:r>
      <w:r w:rsidR="009E2C67" w:rsidRPr="0089594B">
        <w:rPr>
          <w:rFonts w:ascii="Times New Roman" w:hAnsi="Times New Roman"/>
          <w:sz w:val="24"/>
          <w:szCs w:val="24"/>
        </w:rPr>
        <w:t xml:space="preserve"> от </w:t>
      </w:r>
      <w:r w:rsidR="00DF2D6C">
        <w:rPr>
          <w:rFonts w:ascii="Times New Roman" w:hAnsi="Times New Roman"/>
          <w:sz w:val="24"/>
          <w:szCs w:val="24"/>
        </w:rPr>
        <w:t>27</w:t>
      </w:r>
      <w:r w:rsidR="009E2C67" w:rsidRPr="0089594B">
        <w:rPr>
          <w:rFonts w:ascii="Times New Roman" w:hAnsi="Times New Roman"/>
          <w:sz w:val="24"/>
          <w:szCs w:val="24"/>
        </w:rPr>
        <w:t>.</w:t>
      </w:r>
      <w:r w:rsidR="00DF2D6C">
        <w:rPr>
          <w:rFonts w:ascii="Times New Roman" w:hAnsi="Times New Roman"/>
          <w:sz w:val="24"/>
          <w:szCs w:val="24"/>
        </w:rPr>
        <w:t>04</w:t>
      </w:r>
      <w:r w:rsidR="009E2C67" w:rsidRPr="0089594B">
        <w:rPr>
          <w:rFonts w:ascii="Times New Roman" w:hAnsi="Times New Roman"/>
          <w:sz w:val="24"/>
          <w:szCs w:val="24"/>
        </w:rPr>
        <w:t>.202</w:t>
      </w:r>
      <w:r w:rsidR="00DF2D6C">
        <w:rPr>
          <w:rFonts w:ascii="Times New Roman" w:hAnsi="Times New Roman"/>
          <w:sz w:val="24"/>
          <w:szCs w:val="24"/>
        </w:rPr>
        <w:t>3</w:t>
      </w:r>
      <w:r w:rsidR="009E2C67" w:rsidRPr="0089594B">
        <w:rPr>
          <w:rFonts w:ascii="Times New Roman" w:hAnsi="Times New Roman"/>
          <w:sz w:val="24"/>
          <w:szCs w:val="24"/>
        </w:rPr>
        <w:t xml:space="preserve"> г.</w:t>
      </w:r>
      <w:r w:rsidR="00DF2D6C">
        <w:rPr>
          <w:rFonts w:ascii="Times New Roman" w:hAnsi="Times New Roman"/>
          <w:sz w:val="24"/>
          <w:szCs w:val="24"/>
        </w:rPr>
        <w:t xml:space="preserve"> и Решение №118 от 26.05.2023 г.</w:t>
      </w:r>
      <w:r w:rsidR="009E2C67" w:rsidRPr="0089594B">
        <w:rPr>
          <w:rFonts w:ascii="Times New Roman" w:hAnsi="Times New Roman"/>
          <w:sz w:val="24"/>
          <w:szCs w:val="24"/>
        </w:rPr>
        <w:t xml:space="preserve"> </w:t>
      </w:r>
      <w:r w:rsidR="00095FA3" w:rsidRPr="0089594B">
        <w:rPr>
          <w:rFonts w:ascii="Times New Roman" w:hAnsi="Times New Roman"/>
          <w:sz w:val="24"/>
          <w:szCs w:val="24"/>
        </w:rPr>
        <w:t>на Общински съвет</w:t>
      </w:r>
      <w:r w:rsidR="00DA04F4" w:rsidRPr="0089594B">
        <w:rPr>
          <w:rFonts w:ascii="Times New Roman" w:hAnsi="Times New Roman"/>
          <w:sz w:val="24"/>
          <w:szCs w:val="24"/>
        </w:rPr>
        <w:t xml:space="preserve"> – </w:t>
      </w:r>
      <w:r w:rsidR="00095FA3" w:rsidRPr="0089594B">
        <w:rPr>
          <w:rFonts w:ascii="Times New Roman" w:hAnsi="Times New Roman"/>
          <w:sz w:val="24"/>
          <w:szCs w:val="24"/>
        </w:rPr>
        <w:t xml:space="preserve"> </w:t>
      </w:r>
      <w:r w:rsidR="00FE262E" w:rsidRPr="0089594B">
        <w:rPr>
          <w:rFonts w:ascii="Times New Roman" w:hAnsi="Times New Roman"/>
          <w:sz w:val="24"/>
          <w:szCs w:val="24"/>
        </w:rPr>
        <w:t>Кърджали</w:t>
      </w:r>
    </w:p>
    <w:p w:rsidR="00870848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9594B" w:rsidRPr="0089594B" w:rsidRDefault="0089594B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70848" w:rsidRPr="0089594B" w:rsidRDefault="0009345C" w:rsidP="00D56676">
      <w:pPr>
        <w:jc w:val="center"/>
        <w:rPr>
          <w:rFonts w:ascii="Times New Roman" w:hAnsi="Times New Roman"/>
          <w:b/>
          <w:sz w:val="24"/>
          <w:szCs w:val="24"/>
        </w:rPr>
      </w:pPr>
      <w:r w:rsidRPr="0089594B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89594B" w:rsidRPr="0089594B" w:rsidRDefault="0089594B" w:rsidP="00D566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2687" w:rsidRPr="0089594B" w:rsidRDefault="00562687" w:rsidP="00DF31D6">
      <w:pPr>
        <w:tabs>
          <w:tab w:val="left" w:pos="709"/>
          <w:tab w:val="left" w:pos="851"/>
        </w:tabs>
        <w:spacing w:before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94B">
        <w:rPr>
          <w:rFonts w:ascii="Times New Roman" w:hAnsi="Times New Roman"/>
          <w:color w:val="000000"/>
          <w:sz w:val="24"/>
          <w:szCs w:val="24"/>
        </w:rPr>
        <w:t>Да се про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89594B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89594B">
        <w:rPr>
          <w:rFonts w:ascii="Times New Roman" w:hAnsi="Times New Roman"/>
          <w:color w:val="000000"/>
          <w:sz w:val="24"/>
          <w:szCs w:val="24"/>
        </w:rPr>
        <w:t>пуб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89594B">
        <w:rPr>
          <w:rFonts w:ascii="Times New Roman" w:hAnsi="Times New Roman"/>
          <w:color w:val="000000"/>
          <w:sz w:val="24"/>
          <w:szCs w:val="24"/>
        </w:rPr>
        <w:t>ни</w:t>
      </w:r>
      <w:r w:rsidRPr="0089594B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89594B">
        <w:rPr>
          <w:rFonts w:ascii="Times New Roman" w:hAnsi="Times New Roman"/>
          <w:color w:val="000000"/>
          <w:sz w:val="24"/>
          <w:szCs w:val="24"/>
        </w:rPr>
        <w:t>ове</w:t>
      </w:r>
      <w:r w:rsidRPr="0089594B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89594B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89594B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89594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F2D6C">
        <w:rPr>
          <w:rFonts w:ascii="Times New Roman" w:hAnsi="Times New Roman"/>
          <w:b/>
          <w:color w:val="000000"/>
          <w:sz w:val="24"/>
          <w:szCs w:val="24"/>
        </w:rPr>
        <w:t>27</w:t>
      </w:r>
      <w:r w:rsidR="00DF31D6" w:rsidRPr="0089594B">
        <w:rPr>
          <w:rFonts w:ascii="Times New Roman" w:hAnsi="Times New Roman"/>
          <w:b/>
          <w:color w:val="000000"/>
          <w:sz w:val="24"/>
          <w:szCs w:val="24"/>
        </w:rPr>
        <w:t>.</w:t>
      </w:r>
      <w:r w:rsidR="009E2C67" w:rsidRPr="0089594B">
        <w:rPr>
          <w:rFonts w:ascii="Times New Roman" w:hAnsi="Times New Roman"/>
          <w:b/>
          <w:color w:val="000000"/>
          <w:sz w:val="24"/>
          <w:szCs w:val="24"/>
        </w:rPr>
        <w:t>0</w:t>
      </w:r>
      <w:r w:rsidR="00DF2D6C">
        <w:rPr>
          <w:rFonts w:ascii="Times New Roman" w:hAnsi="Times New Roman"/>
          <w:b/>
          <w:color w:val="000000"/>
          <w:sz w:val="24"/>
          <w:szCs w:val="24"/>
        </w:rPr>
        <w:t>7</w:t>
      </w:r>
      <w:r w:rsidR="008E6BF0" w:rsidRPr="0089594B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E2C67" w:rsidRPr="0089594B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FE262E" w:rsidRPr="0089594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594B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89594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89594B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89594B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t>стая  № 508, ет.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89594B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89594B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89594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8E6BF0" w:rsidRPr="0089594B" w:rsidRDefault="008E6BF0" w:rsidP="00DF31D6">
      <w:pPr>
        <w:tabs>
          <w:tab w:val="left" w:pos="709"/>
          <w:tab w:val="left" w:pos="851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="007C6FB1" w:rsidRPr="00DF2D6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E3E0E" w:rsidRPr="00DF2D6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C235E" w:rsidRPr="00DF2D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УПИ ХХІІ-3065, кв.128 по ПУП на гр.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Кърджали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, ул. ”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Бистрица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”,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съставляващ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поземлен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имот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идентификатор 40909.120.212</w:t>
      </w:r>
      <w:r w:rsidR="003C7639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площ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170 кв</w:t>
      </w:r>
      <w:proofErr w:type="gram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.м</w:t>
      </w:r>
      <w:proofErr w:type="gram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, с начин на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трайно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ползване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:  </w:t>
      </w:r>
      <w:proofErr w:type="gram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“За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търговски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обект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, комплекс” по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Кадастралната</w:t>
      </w:r>
      <w:proofErr w:type="spellEnd"/>
      <w:r w:rsidR="003C7639">
        <w:rPr>
          <w:rFonts w:ascii="Times New Roman" w:hAnsi="Times New Roman"/>
          <w:sz w:val="24"/>
          <w:szCs w:val="24"/>
          <w:lang w:val="ru-RU"/>
        </w:rPr>
        <w:t xml:space="preserve"> карта на </w:t>
      </w:r>
      <w:r w:rsidR="00DF2D6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F2D6C" w:rsidRPr="00DF2D6C">
        <w:rPr>
          <w:rFonts w:ascii="Times New Roman" w:hAnsi="Times New Roman"/>
          <w:sz w:val="24"/>
          <w:szCs w:val="24"/>
          <w:lang w:val="ru-RU"/>
        </w:rPr>
        <w:t xml:space="preserve">гр. </w:t>
      </w:r>
      <w:proofErr w:type="spellStart"/>
      <w:r w:rsidR="00DF2D6C" w:rsidRPr="00DF2D6C">
        <w:rPr>
          <w:rFonts w:ascii="Times New Roman" w:hAnsi="Times New Roman"/>
          <w:sz w:val="24"/>
          <w:szCs w:val="24"/>
          <w:lang w:val="ru-RU"/>
        </w:rPr>
        <w:t>Кърджали</w:t>
      </w:r>
      <w:proofErr w:type="spellEnd"/>
      <w:r w:rsidR="002E4EAC" w:rsidRPr="00DF2D6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C235E" w:rsidRPr="00DF2D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F2D6C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цена </w:t>
      </w:r>
      <w:r w:rsidR="00DF2D6C" w:rsidRPr="00DF2D6C">
        <w:rPr>
          <w:rFonts w:ascii="Times New Roman" w:hAnsi="Times New Roman"/>
          <w:b/>
          <w:sz w:val="24"/>
          <w:szCs w:val="24"/>
          <w:lang w:val="ru-RU"/>
        </w:rPr>
        <w:t>10 700</w:t>
      </w:r>
      <w:r w:rsidR="00DF2D6C" w:rsidRPr="00DF2D6C">
        <w:rPr>
          <w:rFonts w:ascii="Times New Roman" w:hAnsi="Times New Roman"/>
          <w:b/>
          <w:sz w:val="24"/>
          <w:szCs w:val="24"/>
        </w:rPr>
        <w:t xml:space="preserve"> </w:t>
      </w:r>
      <w:r w:rsidRPr="00DF2D6C">
        <w:rPr>
          <w:rFonts w:ascii="Times New Roman" w:hAnsi="Times New Roman"/>
          <w:b/>
          <w:bCs/>
          <w:color w:val="000000" w:themeColor="text1"/>
          <w:sz w:val="24"/>
          <w:szCs w:val="24"/>
        </w:rPr>
        <w:t>лева</w:t>
      </w:r>
      <w:r w:rsidRPr="0089594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C35042" w:rsidRPr="0089594B">
        <w:rPr>
          <w:rFonts w:ascii="Times New Roman" w:hAnsi="Times New Roman"/>
          <w:color w:val="000000" w:themeColor="text1"/>
          <w:spacing w:val="12"/>
          <w:sz w:val="24"/>
          <w:szCs w:val="24"/>
        </w:rPr>
        <w:t>без начислен ДДС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>/. На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2B4DF6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2C67" w:rsidRPr="009749DB">
        <w:rPr>
          <w:rFonts w:ascii="Times New Roman" w:hAnsi="Times New Roman"/>
          <w:b/>
          <w:color w:val="000000" w:themeColor="text1"/>
          <w:sz w:val="24"/>
          <w:szCs w:val="24"/>
        </w:rPr>
        <w:t>09</w:t>
      </w:r>
      <w:r w:rsidR="002B4DF6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9E2C67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2B4DF6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9749D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ча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</w:t>
      </w:r>
      <w:r w:rsidRPr="009749DB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proofErr w:type="gramEnd"/>
    </w:p>
    <w:p w:rsidR="007C6FB1" w:rsidRPr="009749DB" w:rsidRDefault="007C6FB1" w:rsidP="00DF31D6">
      <w:pPr>
        <w:tabs>
          <w:tab w:val="left" w:pos="709"/>
          <w:tab w:val="left" w:pos="851"/>
        </w:tabs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DF2D6C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proofErr w:type="spellStart"/>
      <w:r w:rsidR="00DF2D6C" w:rsidRPr="00DF2D6C">
        <w:rPr>
          <w:rFonts w:ascii="Times New Roman" w:hAnsi="Times New Roman"/>
          <w:sz w:val="24"/>
          <w:szCs w:val="24"/>
          <w:lang w:val="ru-RU"/>
        </w:rPr>
        <w:t>Незастроен</w:t>
      </w:r>
      <w:proofErr w:type="spellEnd"/>
      <w:r w:rsidR="00DF2D6C" w:rsidRPr="00DF2D6C">
        <w:rPr>
          <w:rFonts w:ascii="Times New Roman" w:hAnsi="Times New Roman"/>
          <w:sz w:val="24"/>
          <w:szCs w:val="24"/>
          <w:lang w:val="ru-RU"/>
        </w:rPr>
        <w:t xml:space="preserve"> УПИ ХІ</w:t>
      </w:r>
      <w:r w:rsidR="00DF2D6C" w:rsidRPr="00DF2D6C">
        <w:rPr>
          <w:rFonts w:ascii="Times New Roman" w:hAnsi="Times New Roman"/>
          <w:sz w:val="24"/>
          <w:szCs w:val="24"/>
        </w:rPr>
        <w:t>V</w:t>
      </w:r>
      <w:r w:rsidR="00DF2D6C" w:rsidRPr="00DF2D6C">
        <w:rPr>
          <w:rFonts w:ascii="Times New Roman" w:hAnsi="Times New Roman"/>
          <w:sz w:val="24"/>
          <w:szCs w:val="24"/>
          <w:lang w:val="ru-RU"/>
        </w:rPr>
        <w:t>-общ., кв.20 по ПУП на с.</w:t>
      </w:r>
      <w:r w:rsidR="003A1CE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DF2D6C" w:rsidRPr="00DF2D6C">
        <w:rPr>
          <w:rFonts w:ascii="Times New Roman" w:hAnsi="Times New Roman"/>
          <w:sz w:val="24"/>
          <w:szCs w:val="24"/>
          <w:lang w:val="ru-RU"/>
        </w:rPr>
        <w:t>Скалище</w:t>
      </w:r>
      <w:proofErr w:type="spellEnd"/>
      <w:r w:rsidR="00DF2D6C" w:rsidRPr="00DF2D6C">
        <w:rPr>
          <w:rFonts w:ascii="Times New Roman" w:hAnsi="Times New Roman"/>
          <w:sz w:val="24"/>
          <w:szCs w:val="24"/>
          <w:lang w:val="ru-RU"/>
        </w:rPr>
        <w:t xml:space="preserve">, община </w:t>
      </w:r>
      <w:proofErr w:type="spellStart"/>
      <w:r w:rsidR="00DF2D6C" w:rsidRPr="00DF2D6C">
        <w:rPr>
          <w:rFonts w:ascii="Times New Roman" w:hAnsi="Times New Roman"/>
          <w:sz w:val="24"/>
          <w:szCs w:val="24"/>
          <w:lang w:val="ru-RU"/>
        </w:rPr>
        <w:t>Кърджали</w:t>
      </w:r>
      <w:proofErr w:type="spellEnd"/>
      <w:r w:rsidR="00DF2D6C" w:rsidRPr="00DF2D6C">
        <w:rPr>
          <w:rFonts w:ascii="Times New Roman" w:hAnsi="Times New Roman"/>
          <w:sz w:val="24"/>
          <w:szCs w:val="24"/>
          <w:lang w:val="ru-RU"/>
        </w:rPr>
        <w:t xml:space="preserve">, с </w:t>
      </w:r>
      <w:proofErr w:type="spellStart"/>
      <w:r w:rsidR="00DF2D6C" w:rsidRPr="00DF2D6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="00DF2D6C" w:rsidRPr="00DF2D6C">
        <w:rPr>
          <w:rFonts w:ascii="Times New Roman" w:hAnsi="Times New Roman"/>
          <w:sz w:val="24"/>
          <w:szCs w:val="24"/>
          <w:lang w:val="ru-RU"/>
        </w:rPr>
        <w:t xml:space="preserve"> 53</w:t>
      </w:r>
      <w:r w:rsidR="00DF2D6C" w:rsidRPr="00DF2D6C">
        <w:rPr>
          <w:rFonts w:ascii="Times New Roman" w:hAnsi="Times New Roman"/>
          <w:sz w:val="24"/>
          <w:szCs w:val="24"/>
        </w:rPr>
        <w:t>7</w:t>
      </w:r>
      <w:r w:rsidR="00DF2D6C" w:rsidRPr="00DF2D6C">
        <w:rPr>
          <w:rFonts w:ascii="Times New Roman" w:hAnsi="Times New Roman"/>
          <w:b/>
          <w:sz w:val="24"/>
          <w:szCs w:val="24"/>
        </w:rPr>
        <w:t xml:space="preserve"> </w:t>
      </w:r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кв</w:t>
      </w:r>
      <w:proofErr w:type="gram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.м</w:t>
      </w:r>
      <w:proofErr w:type="gramEnd"/>
      <w:r w:rsidR="00DF2D6C" w:rsidRPr="00DF2D6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отреден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жилищно</w:t>
      </w:r>
      <w:proofErr w:type="spellEnd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F2D6C" w:rsidRPr="00DF2D6C">
        <w:rPr>
          <w:rFonts w:ascii="Times New Roman" w:hAnsi="Times New Roman"/>
          <w:color w:val="000000"/>
          <w:sz w:val="24"/>
          <w:szCs w:val="24"/>
          <w:lang w:val="ru-RU"/>
        </w:rPr>
        <w:t>строителство</w:t>
      </w:r>
      <w:proofErr w:type="spellEnd"/>
      <w:r w:rsidR="0037061A" w:rsidRPr="0089594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="0037061A"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цена </w:t>
      </w:r>
      <w:r w:rsidR="008212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72CCC">
        <w:rPr>
          <w:rFonts w:ascii="Times New Roman" w:hAnsi="Times New Roman"/>
          <w:b/>
          <w:color w:val="000000" w:themeColor="text1"/>
          <w:sz w:val="24"/>
          <w:szCs w:val="24"/>
        </w:rPr>
        <w:t xml:space="preserve">6 000 </w:t>
      </w:r>
      <w:r w:rsidRPr="009749DB">
        <w:rPr>
          <w:rFonts w:ascii="Times New Roman" w:hAnsi="Times New Roman"/>
          <w:b/>
          <w:color w:val="000000" w:themeColor="text1"/>
          <w:sz w:val="24"/>
          <w:szCs w:val="24"/>
        </w:rPr>
        <w:t>л</w:t>
      </w:r>
      <w:r w:rsidR="0037061A" w:rsidRPr="009749DB">
        <w:rPr>
          <w:rFonts w:ascii="Times New Roman" w:hAnsi="Times New Roman"/>
          <w:b/>
          <w:color w:val="000000" w:themeColor="text1"/>
          <w:sz w:val="24"/>
          <w:szCs w:val="24"/>
        </w:rPr>
        <w:t>ева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t xml:space="preserve"> /без начислен ДДС/. На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89594B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га </w:t>
      </w:r>
      <w:r w:rsidR="00C53C52" w:rsidRPr="009749DB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9E2C67" w:rsidRPr="009749DB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9E2C67"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t>0 ча</w:t>
      </w:r>
      <w:r w:rsidRPr="009749DB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са.</w:t>
      </w:r>
    </w:p>
    <w:p w:rsidR="00562687" w:rsidRPr="0089594B" w:rsidRDefault="00391657" w:rsidP="00DF31D6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89594B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89594B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89594B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89594B">
        <w:rPr>
          <w:rFonts w:ascii="Times New Roman" w:hAnsi="Times New Roman"/>
          <w:sz w:val="24"/>
          <w:szCs w:val="24"/>
        </w:rPr>
        <w:t>все</w:t>
      </w:r>
      <w:r w:rsidR="000F63B2" w:rsidRPr="0089594B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4EAC" w:rsidRPr="0089594B">
        <w:rPr>
          <w:rFonts w:ascii="Times New Roman" w:hAnsi="Times New Roman"/>
          <w:b/>
          <w:color w:val="000000"/>
          <w:sz w:val="24"/>
          <w:szCs w:val="24"/>
        </w:rPr>
        <w:t>2</w:t>
      </w:r>
      <w:r w:rsidR="003C7639">
        <w:rPr>
          <w:rFonts w:ascii="Times New Roman" w:hAnsi="Times New Roman"/>
          <w:b/>
          <w:color w:val="000000"/>
          <w:sz w:val="24"/>
          <w:szCs w:val="24"/>
        </w:rPr>
        <w:t>5</w:t>
      </w:r>
      <w:r w:rsidR="00DF31D6" w:rsidRPr="0089594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77574B" w:rsidRPr="0089594B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3C7639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134823" w:rsidRPr="0089594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89594B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4A4F06" w:rsidRPr="0089594B">
        <w:rPr>
          <w:rFonts w:ascii="Times New Roman" w:hAnsi="Times New Roman"/>
          <w:b/>
          <w:color w:val="000000"/>
          <w:sz w:val="24"/>
          <w:szCs w:val="24"/>
        </w:rPr>
        <w:t>3</w:t>
      </w:r>
      <w:r w:rsidR="00445F0E" w:rsidRPr="0089594B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89594B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89594B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89594B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89594B" w:rsidRDefault="004C1A07" w:rsidP="00DF31D6">
      <w:pPr>
        <w:tabs>
          <w:tab w:val="left" w:pos="709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>Тръж</w:t>
      </w:r>
      <w:r w:rsidRPr="0089594B">
        <w:rPr>
          <w:rFonts w:ascii="Times New Roman" w:hAnsi="Times New Roman"/>
          <w:sz w:val="24"/>
          <w:szCs w:val="24"/>
        </w:rPr>
        <w:softHyphen/>
        <w:t>на до</w:t>
      </w:r>
      <w:r w:rsidRPr="0089594B">
        <w:rPr>
          <w:rFonts w:ascii="Times New Roman" w:hAnsi="Times New Roman"/>
          <w:sz w:val="24"/>
          <w:szCs w:val="24"/>
        </w:rPr>
        <w:softHyphen/>
        <w:t>ку</w:t>
      </w:r>
      <w:r w:rsidRPr="0089594B">
        <w:rPr>
          <w:rFonts w:ascii="Times New Roman" w:hAnsi="Times New Roman"/>
          <w:sz w:val="24"/>
          <w:szCs w:val="24"/>
        </w:rPr>
        <w:softHyphen/>
        <w:t>мен</w:t>
      </w:r>
      <w:r w:rsidRPr="0089594B">
        <w:rPr>
          <w:rFonts w:ascii="Times New Roman" w:hAnsi="Times New Roman"/>
          <w:sz w:val="24"/>
          <w:szCs w:val="24"/>
        </w:rPr>
        <w:softHyphen/>
        <w:t>та</w:t>
      </w:r>
      <w:r w:rsidRPr="0089594B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89594B">
        <w:rPr>
          <w:rFonts w:ascii="Times New Roman" w:hAnsi="Times New Roman"/>
          <w:sz w:val="24"/>
          <w:szCs w:val="24"/>
        </w:rPr>
        <w:t>се за</w:t>
      </w:r>
      <w:r w:rsidR="00562687" w:rsidRPr="0089594B">
        <w:rPr>
          <w:rFonts w:ascii="Times New Roman" w:hAnsi="Times New Roman"/>
          <w:sz w:val="24"/>
          <w:szCs w:val="24"/>
        </w:rPr>
        <w:softHyphen/>
        <w:t>ку</w:t>
      </w:r>
      <w:r w:rsidR="00562687" w:rsidRPr="0089594B">
        <w:rPr>
          <w:rFonts w:ascii="Times New Roman" w:hAnsi="Times New Roman"/>
          <w:sz w:val="24"/>
          <w:szCs w:val="24"/>
        </w:rPr>
        <w:softHyphen/>
        <w:t>пу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89594B">
        <w:rPr>
          <w:rFonts w:ascii="Times New Roman" w:hAnsi="Times New Roman"/>
          <w:b/>
          <w:sz w:val="24"/>
          <w:szCs w:val="24"/>
        </w:rPr>
        <w:t>17:00 ча</w:t>
      </w:r>
      <w:r w:rsidR="00297206" w:rsidRPr="0089594B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89594B">
        <w:rPr>
          <w:rFonts w:ascii="Times New Roman" w:hAnsi="Times New Roman"/>
          <w:sz w:val="24"/>
          <w:szCs w:val="24"/>
        </w:rPr>
        <w:t xml:space="preserve"> на</w:t>
      </w:r>
      <w:r w:rsidR="00774559" w:rsidRPr="0089594B">
        <w:rPr>
          <w:rFonts w:ascii="Times New Roman" w:hAnsi="Times New Roman"/>
          <w:sz w:val="24"/>
          <w:szCs w:val="24"/>
        </w:rPr>
        <w:t xml:space="preserve"> </w:t>
      </w:r>
      <w:r w:rsidR="00317224" w:rsidRPr="0089594B">
        <w:rPr>
          <w:rFonts w:ascii="Times New Roman" w:hAnsi="Times New Roman"/>
          <w:b/>
          <w:sz w:val="24"/>
          <w:szCs w:val="24"/>
        </w:rPr>
        <w:t>2</w:t>
      </w:r>
      <w:r w:rsidR="003C7639">
        <w:rPr>
          <w:rFonts w:ascii="Times New Roman" w:hAnsi="Times New Roman"/>
          <w:b/>
          <w:sz w:val="24"/>
          <w:szCs w:val="24"/>
        </w:rPr>
        <w:t>5</w:t>
      </w:r>
      <w:r w:rsidR="00DF31D6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3C7639">
        <w:rPr>
          <w:rFonts w:ascii="Times New Roman" w:hAnsi="Times New Roman"/>
          <w:b/>
          <w:bCs/>
          <w:sz w:val="24"/>
          <w:szCs w:val="24"/>
        </w:rPr>
        <w:t>7</w:t>
      </w:r>
      <w:r w:rsidR="0091524F" w:rsidRPr="0089594B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89594B">
        <w:rPr>
          <w:rFonts w:ascii="Times New Roman" w:hAnsi="Times New Roman"/>
          <w:b/>
          <w:sz w:val="24"/>
          <w:szCs w:val="24"/>
        </w:rPr>
        <w:t>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877726" w:rsidRPr="0089594B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в стая 5</w:t>
      </w:r>
      <w:r w:rsidR="00520AC5" w:rsidRPr="0089594B">
        <w:rPr>
          <w:rFonts w:ascii="Times New Roman" w:hAnsi="Times New Roman"/>
          <w:sz w:val="24"/>
          <w:szCs w:val="24"/>
        </w:rPr>
        <w:t>0</w:t>
      </w:r>
      <w:r w:rsidR="00B16E15" w:rsidRPr="0089594B">
        <w:rPr>
          <w:rFonts w:ascii="Times New Roman" w:hAnsi="Times New Roman"/>
          <w:sz w:val="24"/>
          <w:szCs w:val="24"/>
        </w:rPr>
        <w:t>7</w:t>
      </w:r>
      <w:r w:rsidR="00562687" w:rsidRPr="0089594B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сгра</w:t>
      </w:r>
      <w:r w:rsidR="00562687" w:rsidRPr="0089594B">
        <w:rPr>
          <w:rFonts w:ascii="Times New Roman" w:hAnsi="Times New Roman"/>
          <w:sz w:val="24"/>
          <w:szCs w:val="24"/>
        </w:rPr>
        <w:softHyphen/>
        <w:t>да</w:t>
      </w:r>
      <w:r w:rsidR="00562687" w:rsidRPr="0089594B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89594B">
        <w:rPr>
          <w:rFonts w:ascii="Times New Roman" w:hAnsi="Times New Roman"/>
          <w:sz w:val="24"/>
          <w:szCs w:val="24"/>
        </w:rPr>
        <w:softHyphen/>
        <w:t>щин</w:t>
      </w:r>
      <w:r w:rsidR="00562687" w:rsidRPr="0089594B">
        <w:rPr>
          <w:rFonts w:ascii="Times New Roman" w:hAnsi="Times New Roman"/>
          <w:sz w:val="24"/>
          <w:szCs w:val="24"/>
        </w:rPr>
        <w:softHyphen/>
        <w:t>с</w:t>
      </w:r>
      <w:r w:rsidR="00562687" w:rsidRPr="0089594B">
        <w:rPr>
          <w:rFonts w:ascii="Times New Roman" w:hAnsi="Times New Roman"/>
          <w:sz w:val="24"/>
          <w:szCs w:val="24"/>
        </w:rPr>
        <w:softHyphen/>
        <w:t>ка ад</w:t>
      </w:r>
      <w:r w:rsidR="00562687" w:rsidRPr="0089594B">
        <w:rPr>
          <w:rFonts w:ascii="Times New Roman" w:hAnsi="Times New Roman"/>
          <w:sz w:val="24"/>
          <w:szCs w:val="24"/>
        </w:rPr>
        <w:softHyphen/>
        <w:t>ми</w:t>
      </w:r>
      <w:r w:rsidR="00562687" w:rsidRPr="0089594B">
        <w:rPr>
          <w:rFonts w:ascii="Times New Roman" w:hAnsi="Times New Roman"/>
          <w:sz w:val="24"/>
          <w:szCs w:val="24"/>
        </w:rPr>
        <w:softHyphen/>
        <w:t>нис</w:t>
      </w:r>
      <w:r w:rsidR="00562687" w:rsidRPr="0089594B">
        <w:rPr>
          <w:rFonts w:ascii="Times New Roman" w:hAnsi="Times New Roman"/>
          <w:sz w:val="24"/>
          <w:szCs w:val="24"/>
        </w:rPr>
        <w:softHyphen/>
        <w:t>т</w:t>
      </w:r>
      <w:r w:rsidR="00562687" w:rsidRPr="0089594B">
        <w:rPr>
          <w:rFonts w:ascii="Times New Roman" w:hAnsi="Times New Roman"/>
          <w:sz w:val="24"/>
          <w:szCs w:val="24"/>
        </w:rPr>
        <w:softHyphen/>
        <w:t>ра</w:t>
      </w:r>
      <w:r w:rsidR="00562687" w:rsidRPr="0089594B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89594B">
        <w:rPr>
          <w:rFonts w:ascii="Times New Roman" w:hAnsi="Times New Roman"/>
          <w:sz w:val="24"/>
          <w:szCs w:val="24"/>
        </w:rPr>
        <w:softHyphen/>
        <w:t>д</w:t>
      </w:r>
      <w:r w:rsidR="00562687" w:rsidRPr="0089594B">
        <w:rPr>
          <w:rFonts w:ascii="Times New Roman" w:hAnsi="Times New Roman"/>
          <w:sz w:val="24"/>
          <w:szCs w:val="24"/>
        </w:rPr>
        <w:softHyphen/>
        <w:t>жа</w:t>
      </w:r>
      <w:r w:rsidR="00562687" w:rsidRPr="0089594B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89594B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89594B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89594B">
        <w:rPr>
          <w:rFonts w:ascii="Times New Roman" w:hAnsi="Times New Roman"/>
          <w:sz w:val="24"/>
          <w:szCs w:val="24"/>
        </w:rPr>
        <w:t xml:space="preserve"> </w:t>
      </w:r>
      <w:r w:rsidR="00B53BEB" w:rsidRPr="0089594B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89594B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89594B">
        <w:rPr>
          <w:rFonts w:ascii="Times New Roman" w:hAnsi="Times New Roman"/>
          <w:sz w:val="24"/>
          <w:szCs w:val="24"/>
        </w:rPr>
        <w:t xml:space="preserve">  за </w:t>
      </w:r>
      <w:r w:rsidR="00562687" w:rsidRPr="0089594B">
        <w:rPr>
          <w:rFonts w:ascii="Times New Roman" w:hAnsi="Times New Roman"/>
          <w:sz w:val="24"/>
          <w:szCs w:val="24"/>
        </w:rPr>
        <w:t xml:space="preserve"> </w:t>
      </w:r>
      <w:r w:rsidR="000F63B2" w:rsidRPr="0089594B">
        <w:rPr>
          <w:rFonts w:ascii="Times New Roman" w:hAnsi="Times New Roman"/>
          <w:sz w:val="24"/>
          <w:szCs w:val="24"/>
        </w:rPr>
        <w:t>все</w:t>
      </w:r>
      <w:r w:rsidR="000F63B2" w:rsidRPr="0089594B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89594B">
        <w:rPr>
          <w:rFonts w:ascii="Times New Roman" w:hAnsi="Times New Roman"/>
          <w:sz w:val="24"/>
          <w:szCs w:val="24"/>
        </w:rPr>
        <w:t xml:space="preserve">, </w:t>
      </w:r>
      <w:r w:rsidR="0035027B" w:rsidRPr="0089594B">
        <w:rPr>
          <w:rFonts w:ascii="Times New Roman" w:hAnsi="Times New Roman"/>
          <w:sz w:val="24"/>
          <w:szCs w:val="24"/>
        </w:rPr>
        <w:t xml:space="preserve"> </w:t>
      </w:r>
      <w:r w:rsidR="00C35042" w:rsidRPr="0089594B">
        <w:rPr>
          <w:rFonts w:ascii="Times New Roman" w:hAnsi="Times New Roman"/>
          <w:sz w:val="24"/>
          <w:szCs w:val="24"/>
        </w:rPr>
        <w:t>пла</w:t>
      </w:r>
      <w:r w:rsidR="00562687" w:rsidRPr="0089594B">
        <w:rPr>
          <w:rFonts w:ascii="Times New Roman" w:hAnsi="Times New Roman"/>
          <w:sz w:val="24"/>
          <w:szCs w:val="24"/>
        </w:rPr>
        <w:t>ти</w:t>
      </w:r>
      <w:r w:rsidR="00562687" w:rsidRPr="0089594B">
        <w:rPr>
          <w:rFonts w:ascii="Times New Roman" w:hAnsi="Times New Roman"/>
          <w:sz w:val="24"/>
          <w:szCs w:val="24"/>
        </w:rPr>
        <w:softHyphen/>
        <w:t>м</w:t>
      </w:r>
      <w:r w:rsidRPr="0089594B">
        <w:rPr>
          <w:rFonts w:ascii="Times New Roman" w:hAnsi="Times New Roman"/>
          <w:sz w:val="24"/>
          <w:szCs w:val="24"/>
        </w:rPr>
        <w:t>а на ка</w:t>
      </w:r>
      <w:r w:rsidRPr="0089594B">
        <w:rPr>
          <w:rFonts w:ascii="Times New Roman" w:hAnsi="Times New Roman"/>
          <w:sz w:val="24"/>
          <w:szCs w:val="24"/>
        </w:rPr>
        <w:softHyphen/>
        <w:t>са</w:t>
      </w:r>
      <w:r w:rsidRPr="0089594B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89594B">
        <w:rPr>
          <w:rFonts w:ascii="Times New Roman" w:hAnsi="Times New Roman"/>
          <w:sz w:val="24"/>
          <w:szCs w:val="24"/>
        </w:rPr>
        <w:t>б</w:t>
      </w:r>
      <w:r w:rsidR="00275769" w:rsidRPr="0089594B">
        <w:rPr>
          <w:rFonts w:ascii="Times New Roman" w:hAnsi="Times New Roman"/>
          <w:sz w:val="24"/>
          <w:szCs w:val="24"/>
        </w:rPr>
        <w:softHyphen/>
        <w:t>щи</w:t>
      </w:r>
      <w:r w:rsidR="00275769" w:rsidRPr="0089594B">
        <w:rPr>
          <w:rFonts w:ascii="Times New Roman" w:hAnsi="Times New Roman"/>
          <w:sz w:val="24"/>
          <w:szCs w:val="24"/>
        </w:rPr>
        <w:softHyphen/>
        <w:t>на</w:t>
      </w:r>
      <w:r w:rsidR="00275769" w:rsidRPr="0089594B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89594B">
        <w:rPr>
          <w:rFonts w:ascii="Times New Roman" w:hAnsi="Times New Roman"/>
          <w:sz w:val="24"/>
          <w:szCs w:val="24"/>
        </w:rPr>
        <w:t>н</w:t>
      </w:r>
      <w:r w:rsidR="00562687" w:rsidRPr="0089594B">
        <w:rPr>
          <w:rFonts w:ascii="Times New Roman" w:hAnsi="Times New Roman"/>
          <w:sz w:val="24"/>
          <w:szCs w:val="24"/>
        </w:rPr>
        <w:softHyphen/>
        <w:t>фор</w:t>
      </w:r>
      <w:r w:rsidR="00562687" w:rsidRPr="0089594B">
        <w:rPr>
          <w:rFonts w:ascii="Times New Roman" w:hAnsi="Times New Roman"/>
          <w:sz w:val="24"/>
          <w:szCs w:val="24"/>
        </w:rPr>
        <w:softHyphen/>
        <w:t>ма</w:t>
      </w:r>
      <w:r w:rsidR="00562687" w:rsidRPr="0089594B">
        <w:rPr>
          <w:rFonts w:ascii="Times New Roman" w:hAnsi="Times New Roman"/>
          <w:sz w:val="24"/>
          <w:szCs w:val="24"/>
        </w:rPr>
        <w:softHyphen/>
        <w:t>ци</w:t>
      </w:r>
      <w:r w:rsidR="00562687" w:rsidRPr="0089594B">
        <w:rPr>
          <w:rFonts w:ascii="Times New Roman" w:hAnsi="Times New Roman"/>
          <w:sz w:val="24"/>
          <w:szCs w:val="24"/>
        </w:rPr>
        <w:softHyphen/>
        <w:t>о</w:t>
      </w:r>
      <w:r w:rsidR="00562687" w:rsidRPr="0089594B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89594B" w:rsidRDefault="00562687" w:rsidP="0091524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>Це</w:t>
      </w:r>
      <w:r w:rsidRPr="0089594B">
        <w:rPr>
          <w:rFonts w:ascii="Times New Roman" w:hAnsi="Times New Roman"/>
          <w:sz w:val="24"/>
          <w:szCs w:val="24"/>
        </w:rPr>
        <w:softHyphen/>
        <w:t>на</w:t>
      </w:r>
      <w:r w:rsidRPr="0089594B">
        <w:rPr>
          <w:rFonts w:ascii="Times New Roman" w:hAnsi="Times New Roman"/>
          <w:sz w:val="24"/>
          <w:szCs w:val="24"/>
        </w:rPr>
        <w:softHyphen/>
        <w:t>та на имо</w:t>
      </w:r>
      <w:r w:rsidRPr="0089594B">
        <w:rPr>
          <w:rFonts w:ascii="Times New Roman" w:hAnsi="Times New Roman"/>
          <w:sz w:val="24"/>
          <w:szCs w:val="24"/>
        </w:rPr>
        <w:softHyphen/>
        <w:t>т</w:t>
      </w:r>
      <w:r w:rsidR="002D4921" w:rsidRPr="0089594B">
        <w:rPr>
          <w:rFonts w:ascii="Times New Roman" w:hAnsi="Times New Roman"/>
          <w:sz w:val="24"/>
          <w:szCs w:val="24"/>
        </w:rPr>
        <w:t xml:space="preserve">ите </w:t>
      </w:r>
      <w:r w:rsidRPr="0089594B">
        <w:rPr>
          <w:rFonts w:ascii="Times New Roman" w:hAnsi="Times New Roman"/>
          <w:sz w:val="24"/>
          <w:szCs w:val="24"/>
        </w:rPr>
        <w:t>се зап</w:t>
      </w:r>
      <w:r w:rsidRPr="0089594B">
        <w:rPr>
          <w:rFonts w:ascii="Times New Roman" w:hAnsi="Times New Roman"/>
          <w:sz w:val="24"/>
          <w:szCs w:val="24"/>
        </w:rPr>
        <w:softHyphen/>
        <w:t>ла</w:t>
      </w:r>
      <w:r w:rsidRPr="0089594B">
        <w:rPr>
          <w:rFonts w:ascii="Times New Roman" w:hAnsi="Times New Roman"/>
          <w:sz w:val="24"/>
          <w:szCs w:val="24"/>
        </w:rPr>
        <w:softHyphen/>
        <w:t>ща в ле</w:t>
      </w:r>
      <w:r w:rsidRPr="0089594B">
        <w:rPr>
          <w:rFonts w:ascii="Times New Roman" w:hAnsi="Times New Roman"/>
          <w:sz w:val="24"/>
          <w:szCs w:val="24"/>
        </w:rPr>
        <w:softHyphen/>
        <w:t>во</w:t>
      </w:r>
      <w:r w:rsidRPr="0089594B">
        <w:rPr>
          <w:rFonts w:ascii="Times New Roman" w:hAnsi="Times New Roman"/>
          <w:sz w:val="24"/>
          <w:szCs w:val="24"/>
        </w:rPr>
        <w:softHyphen/>
        <w:t>ве, ед</w:t>
      </w:r>
      <w:r w:rsidRPr="0089594B">
        <w:rPr>
          <w:rFonts w:ascii="Times New Roman" w:hAnsi="Times New Roman"/>
          <w:sz w:val="24"/>
          <w:szCs w:val="24"/>
        </w:rPr>
        <w:softHyphen/>
        <w:t>нок</w:t>
      </w:r>
      <w:r w:rsidRPr="0089594B">
        <w:rPr>
          <w:rFonts w:ascii="Times New Roman" w:hAnsi="Times New Roman"/>
          <w:sz w:val="24"/>
          <w:szCs w:val="24"/>
        </w:rPr>
        <w:softHyphen/>
        <w:t>рат</w:t>
      </w:r>
      <w:r w:rsidRPr="0089594B">
        <w:rPr>
          <w:rFonts w:ascii="Times New Roman" w:hAnsi="Times New Roman"/>
          <w:sz w:val="24"/>
          <w:szCs w:val="24"/>
        </w:rPr>
        <w:softHyphen/>
        <w:t>но при сключ</w:t>
      </w:r>
      <w:r w:rsidRPr="0089594B">
        <w:rPr>
          <w:rFonts w:ascii="Times New Roman" w:hAnsi="Times New Roman"/>
          <w:sz w:val="24"/>
          <w:szCs w:val="24"/>
        </w:rPr>
        <w:softHyphen/>
        <w:t>ва</w:t>
      </w:r>
      <w:r w:rsidRPr="0089594B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89594B">
        <w:rPr>
          <w:rFonts w:ascii="Times New Roman" w:hAnsi="Times New Roman"/>
          <w:sz w:val="24"/>
          <w:szCs w:val="24"/>
        </w:rPr>
        <w:t>д</w:t>
      </w:r>
      <w:r w:rsidRPr="0089594B">
        <w:rPr>
          <w:rFonts w:ascii="Times New Roman" w:hAnsi="Times New Roman"/>
          <w:sz w:val="24"/>
          <w:szCs w:val="24"/>
        </w:rPr>
        <w:t>о</w:t>
      </w:r>
      <w:r w:rsidRPr="0089594B">
        <w:rPr>
          <w:rFonts w:ascii="Times New Roman" w:hAnsi="Times New Roman"/>
          <w:sz w:val="24"/>
          <w:szCs w:val="24"/>
        </w:rPr>
        <w:softHyphen/>
        <w:t>го</w:t>
      </w:r>
      <w:r w:rsidRPr="0089594B">
        <w:rPr>
          <w:rFonts w:ascii="Times New Roman" w:hAnsi="Times New Roman"/>
          <w:sz w:val="24"/>
          <w:szCs w:val="24"/>
        </w:rPr>
        <w:softHyphen/>
        <w:t>во</w:t>
      </w:r>
      <w:r w:rsidRPr="0089594B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89594B">
        <w:rPr>
          <w:rFonts w:ascii="Times New Roman" w:hAnsi="Times New Roman"/>
          <w:sz w:val="24"/>
          <w:szCs w:val="24"/>
        </w:rPr>
        <w:t xml:space="preserve"> </w:t>
      </w:r>
      <w:r w:rsidRPr="0089594B">
        <w:rPr>
          <w:rFonts w:ascii="Times New Roman" w:hAnsi="Times New Roman"/>
          <w:sz w:val="24"/>
          <w:szCs w:val="24"/>
        </w:rPr>
        <w:t>по</w:t>
      </w:r>
      <w:r w:rsidRPr="0089594B">
        <w:rPr>
          <w:rFonts w:ascii="Times New Roman" w:hAnsi="Times New Roman"/>
          <w:sz w:val="24"/>
          <w:szCs w:val="24"/>
        </w:rPr>
        <w:softHyphen/>
        <w:t>куп</w:t>
      </w:r>
      <w:r w:rsidRPr="0089594B">
        <w:rPr>
          <w:rFonts w:ascii="Times New Roman" w:hAnsi="Times New Roman"/>
          <w:sz w:val="24"/>
          <w:szCs w:val="24"/>
        </w:rPr>
        <w:softHyphen/>
        <w:t>ко-про</w:t>
      </w:r>
      <w:r w:rsidRPr="0089594B">
        <w:rPr>
          <w:rFonts w:ascii="Times New Roman" w:hAnsi="Times New Roman"/>
          <w:sz w:val="24"/>
          <w:szCs w:val="24"/>
        </w:rPr>
        <w:softHyphen/>
        <w:t>даж</w:t>
      </w:r>
      <w:r w:rsidRPr="0089594B">
        <w:rPr>
          <w:rFonts w:ascii="Times New Roman" w:hAnsi="Times New Roman"/>
          <w:sz w:val="24"/>
          <w:szCs w:val="24"/>
        </w:rPr>
        <w:softHyphen/>
        <w:t>ба.</w:t>
      </w:r>
    </w:p>
    <w:p w:rsidR="00AA3683" w:rsidRPr="0089594B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562687" w:rsidRPr="0089594B">
        <w:rPr>
          <w:rFonts w:ascii="Times New Roman" w:hAnsi="Times New Roman"/>
          <w:sz w:val="24"/>
          <w:szCs w:val="24"/>
        </w:rPr>
        <w:t>Ог</w:t>
      </w:r>
      <w:r w:rsidR="00562687" w:rsidRPr="0089594B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89594B">
        <w:rPr>
          <w:rFonts w:ascii="Times New Roman" w:hAnsi="Times New Roman"/>
          <w:sz w:val="24"/>
          <w:szCs w:val="24"/>
        </w:rPr>
        <w:softHyphen/>
        <w:t>т</w:t>
      </w:r>
      <w:r w:rsidR="002D4921" w:rsidRPr="0089594B">
        <w:rPr>
          <w:rFonts w:ascii="Times New Roman" w:hAnsi="Times New Roman"/>
          <w:sz w:val="24"/>
          <w:szCs w:val="24"/>
        </w:rPr>
        <w:t>ите</w:t>
      </w:r>
      <w:r w:rsidR="00562687" w:rsidRPr="0089594B">
        <w:rPr>
          <w:rFonts w:ascii="Times New Roman" w:hAnsi="Times New Roman"/>
          <w:sz w:val="24"/>
          <w:szCs w:val="24"/>
        </w:rPr>
        <w:t xml:space="preserve"> мо</w:t>
      </w:r>
      <w:r w:rsidR="00562687" w:rsidRPr="0089594B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89594B">
        <w:rPr>
          <w:rFonts w:ascii="Times New Roman" w:hAnsi="Times New Roman"/>
          <w:sz w:val="24"/>
          <w:szCs w:val="24"/>
        </w:rPr>
        <w:softHyphen/>
        <w:t>вър</w:t>
      </w:r>
      <w:r w:rsidR="00562687" w:rsidRPr="0089594B">
        <w:rPr>
          <w:rFonts w:ascii="Times New Roman" w:hAnsi="Times New Roman"/>
          <w:sz w:val="24"/>
          <w:szCs w:val="24"/>
        </w:rPr>
        <w:softHyphen/>
        <w:t>ш</w:t>
      </w:r>
      <w:r w:rsidR="00562687" w:rsidRPr="0089594B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89594B">
        <w:rPr>
          <w:rFonts w:ascii="Times New Roman" w:hAnsi="Times New Roman"/>
          <w:sz w:val="24"/>
          <w:szCs w:val="24"/>
        </w:rPr>
        <w:softHyphen/>
        <w:t>ки ра</w:t>
      </w:r>
      <w:r w:rsidR="00562687" w:rsidRPr="0089594B">
        <w:rPr>
          <w:rFonts w:ascii="Times New Roman" w:hAnsi="Times New Roman"/>
          <w:sz w:val="24"/>
          <w:szCs w:val="24"/>
        </w:rPr>
        <w:softHyphen/>
        <w:t>бо</w:t>
      </w:r>
      <w:r w:rsidR="00562687" w:rsidRPr="0089594B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89594B">
        <w:rPr>
          <w:rFonts w:ascii="Times New Roman" w:hAnsi="Times New Roman"/>
          <w:sz w:val="24"/>
          <w:szCs w:val="24"/>
        </w:rPr>
        <w:t xml:space="preserve"> </w:t>
      </w:r>
      <w:r w:rsidR="00275769" w:rsidRPr="0089594B">
        <w:rPr>
          <w:rFonts w:ascii="Times New Roman" w:hAnsi="Times New Roman"/>
          <w:b/>
          <w:sz w:val="24"/>
          <w:szCs w:val="24"/>
        </w:rPr>
        <w:t>17:00 часа</w:t>
      </w:r>
      <w:r w:rsidR="00562687" w:rsidRPr="0089594B">
        <w:rPr>
          <w:rFonts w:ascii="Times New Roman" w:hAnsi="Times New Roman"/>
          <w:sz w:val="24"/>
          <w:szCs w:val="24"/>
        </w:rPr>
        <w:t xml:space="preserve"> </w:t>
      </w:r>
      <w:r w:rsidR="00275769" w:rsidRPr="0089594B">
        <w:rPr>
          <w:rFonts w:ascii="Times New Roman" w:hAnsi="Times New Roman"/>
          <w:sz w:val="24"/>
          <w:szCs w:val="24"/>
        </w:rPr>
        <w:t xml:space="preserve">на </w:t>
      </w:r>
      <w:r w:rsidR="002E4EAC" w:rsidRPr="0089594B">
        <w:rPr>
          <w:rFonts w:ascii="Times New Roman" w:hAnsi="Times New Roman"/>
          <w:b/>
          <w:sz w:val="24"/>
          <w:szCs w:val="24"/>
        </w:rPr>
        <w:t>2</w:t>
      </w:r>
      <w:r w:rsidR="003C7639">
        <w:rPr>
          <w:rFonts w:ascii="Times New Roman" w:hAnsi="Times New Roman"/>
          <w:b/>
          <w:sz w:val="24"/>
          <w:szCs w:val="24"/>
        </w:rPr>
        <w:t>5</w:t>
      </w:r>
      <w:r w:rsidR="00DF31D6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3C7639">
        <w:rPr>
          <w:rFonts w:ascii="Times New Roman" w:hAnsi="Times New Roman"/>
          <w:b/>
          <w:bCs/>
          <w:sz w:val="24"/>
          <w:szCs w:val="24"/>
        </w:rPr>
        <w:t>7</w:t>
      </w:r>
      <w:r w:rsidR="0091524F" w:rsidRPr="0089594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89594B">
        <w:rPr>
          <w:rFonts w:ascii="Times New Roman" w:hAnsi="Times New Roman"/>
          <w:b/>
          <w:sz w:val="24"/>
          <w:szCs w:val="24"/>
        </w:rPr>
        <w:t>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3E0D14" w:rsidRPr="0089594B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89594B">
        <w:rPr>
          <w:rFonts w:ascii="Times New Roman" w:hAnsi="Times New Roman"/>
          <w:b/>
          <w:sz w:val="24"/>
          <w:szCs w:val="24"/>
        </w:rPr>
        <w:t>г.</w:t>
      </w:r>
      <w:r w:rsidR="00445F0E" w:rsidRPr="0089594B">
        <w:rPr>
          <w:rFonts w:ascii="Times New Roman" w:hAnsi="Times New Roman"/>
          <w:sz w:val="24"/>
          <w:szCs w:val="24"/>
        </w:rPr>
        <w:t>,</w:t>
      </w:r>
      <w:r w:rsidR="00562687" w:rsidRPr="0089594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89594B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89594B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89594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89594B">
        <w:rPr>
          <w:rFonts w:ascii="Times New Roman" w:hAnsi="Times New Roman"/>
          <w:sz w:val="24"/>
          <w:szCs w:val="24"/>
        </w:rPr>
        <w:t>–</w:t>
      </w:r>
      <w:r w:rsidR="00520AC5" w:rsidRPr="0089594B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562687" w:rsidRDefault="00AA3683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FD579C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При не</w:t>
      </w:r>
      <w:r w:rsidR="00562687" w:rsidRPr="0089594B">
        <w:rPr>
          <w:rFonts w:ascii="Times New Roman" w:hAnsi="Times New Roman"/>
          <w:sz w:val="24"/>
          <w:szCs w:val="24"/>
        </w:rPr>
        <w:softHyphen/>
        <w:t>я</w:t>
      </w:r>
      <w:r w:rsidR="00562687" w:rsidRPr="0089594B">
        <w:rPr>
          <w:rFonts w:ascii="Times New Roman" w:hAnsi="Times New Roman"/>
          <w:sz w:val="24"/>
          <w:szCs w:val="24"/>
        </w:rPr>
        <w:softHyphen/>
        <w:t>вя</w:t>
      </w:r>
      <w:r w:rsidR="00562687" w:rsidRPr="0089594B">
        <w:rPr>
          <w:rFonts w:ascii="Times New Roman" w:hAnsi="Times New Roman"/>
          <w:sz w:val="24"/>
          <w:szCs w:val="24"/>
        </w:rPr>
        <w:softHyphen/>
        <w:t>ва</w:t>
      </w:r>
      <w:r w:rsidR="00562687" w:rsidRPr="0089594B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89594B">
        <w:rPr>
          <w:rFonts w:ascii="Times New Roman" w:hAnsi="Times New Roman"/>
          <w:sz w:val="24"/>
          <w:szCs w:val="24"/>
        </w:rPr>
        <w:softHyphen/>
        <w:t>ди</w:t>
      </w:r>
      <w:r w:rsidR="00562687" w:rsidRPr="0089594B">
        <w:rPr>
          <w:rFonts w:ascii="Times New Roman" w:hAnsi="Times New Roman"/>
          <w:sz w:val="24"/>
          <w:szCs w:val="24"/>
        </w:rPr>
        <w:softHyphen/>
        <w:t>да</w:t>
      </w:r>
      <w:r w:rsidR="00562687" w:rsidRPr="0089594B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89594B">
        <w:rPr>
          <w:rFonts w:ascii="Times New Roman" w:hAnsi="Times New Roman"/>
          <w:sz w:val="24"/>
          <w:szCs w:val="24"/>
        </w:rPr>
        <w:softHyphen/>
        <w:t>тор</w:t>
      </w:r>
      <w:r w:rsidR="00562687" w:rsidRPr="0089594B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89594B">
        <w:rPr>
          <w:rFonts w:ascii="Times New Roman" w:hAnsi="Times New Roman"/>
          <w:sz w:val="24"/>
          <w:szCs w:val="24"/>
        </w:rPr>
        <w:softHyphen/>
        <w:t>го</w:t>
      </w:r>
      <w:r w:rsidR="00562687" w:rsidRPr="0089594B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89594B">
        <w:rPr>
          <w:rFonts w:ascii="Times New Roman" w:hAnsi="Times New Roman"/>
          <w:sz w:val="24"/>
          <w:szCs w:val="24"/>
        </w:rPr>
        <w:softHyphen/>
        <w:t>ве</w:t>
      </w:r>
      <w:r w:rsidR="00562687" w:rsidRPr="0089594B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317224" w:rsidRPr="0089594B">
        <w:rPr>
          <w:rFonts w:ascii="Times New Roman" w:hAnsi="Times New Roman"/>
          <w:b/>
          <w:sz w:val="24"/>
          <w:szCs w:val="24"/>
        </w:rPr>
        <w:t>1</w:t>
      </w:r>
      <w:r w:rsidR="003C7639">
        <w:rPr>
          <w:rFonts w:ascii="Times New Roman" w:hAnsi="Times New Roman"/>
          <w:b/>
          <w:sz w:val="24"/>
          <w:szCs w:val="24"/>
        </w:rPr>
        <w:t>0</w:t>
      </w:r>
      <w:r w:rsidR="008459A2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3C7639">
        <w:rPr>
          <w:rFonts w:ascii="Times New Roman" w:hAnsi="Times New Roman"/>
          <w:b/>
          <w:bCs/>
          <w:sz w:val="24"/>
          <w:szCs w:val="24"/>
        </w:rPr>
        <w:t>8</w:t>
      </w:r>
      <w:r w:rsidR="0091524F" w:rsidRPr="0089594B">
        <w:rPr>
          <w:rFonts w:ascii="Times New Roman" w:hAnsi="Times New Roman"/>
          <w:b/>
          <w:bCs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3</w:t>
      </w:r>
      <w:r w:rsidR="0091524F" w:rsidRPr="0089594B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2E4EAC" w:rsidRPr="0089594B">
        <w:rPr>
          <w:rFonts w:ascii="Times New Roman" w:hAnsi="Times New Roman"/>
          <w:b/>
          <w:bCs/>
          <w:sz w:val="24"/>
          <w:szCs w:val="24"/>
        </w:rPr>
        <w:t>2</w:t>
      </w:r>
      <w:r w:rsidR="003C7639">
        <w:rPr>
          <w:rFonts w:ascii="Times New Roman" w:hAnsi="Times New Roman"/>
          <w:b/>
          <w:bCs/>
          <w:sz w:val="24"/>
          <w:szCs w:val="24"/>
        </w:rPr>
        <w:t>4</w:t>
      </w:r>
      <w:r w:rsidR="008459A2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3C7639">
        <w:rPr>
          <w:rFonts w:ascii="Times New Roman" w:hAnsi="Times New Roman"/>
          <w:b/>
          <w:bCs/>
          <w:sz w:val="24"/>
          <w:szCs w:val="24"/>
        </w:rPr>
        <w:t>8</w:t>
      </w:r>
      <w:r w:rsidR="00134823" w:rsidRPr="0089594B">
        <w:rPr>
          <w:rFonts w:ascii="Times New Roman" w:hAnsi="Times New Roman"/>
          <w:b/>
          <w:bCs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3</w:t>
      </w:r>
      <w:r w:rsidR="00FE262E" w:rsidRPr="008959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89594B">
        <w:rPr>
          <w:rFonts w:ascii="Times New Roman" w:hAnsi="Times New Roman"/>
          <w:b/>
          <w:sz w:val="24"/>
          <w:szCs w:val="24"/>
        </w:rPr>
        <w:t>г.</w:t>
      </w:r>
      <w:r w:rsidR="00757A47" w:rsidRPr="0089594B">
        <w:rPr>
          <w:rFonts w:ascii="Times New Roman" w:hAnsi="Times New Roman"/>
          <w:b/>
          <w:sz w:val="24"/>
          <w:szCs w:val="24"/>
        </w:rPr>
        <w:t xml:space="preserve">, </w:t>
      </w:r>
      <w:r w:rsidR="003C7639">
        <w:rPr>
          <w:rFonts w:ascii="Times New Roman" w:hAnsi="Times New Roman"/>
          <w:b/>
          <w:sz w:val="24"/>
          <w:szCs w:val="24"/>
        </w:rPr>
        <w:t>07</w:t>
      </w:r>
      <w:r w:rsidR="00757A47" w:rsidRPr="0089594B">
        <w:rPr>
          <w:rFonts w:ascii="Times New Roman" w:hAnsi="Times New Roman"/>
          <w:b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sz w:val="24"/>
          <w:szCs w:val="24"/>
        </w:rPr>
        <w:t>0</w:t>
      </w:r>
      <w:r w:rsidR="003C7639">
        <w:rPr>
          <w:rFonts w:ascii="Times New Roman" w:hAnsi="Times New Roman"/>
          <w:b/>
          <w:sz w:val="24"/>
          <w:szCs w:val="24"/>
        </w:rPr>
        <w:t>9</w:t>
      </w:r>
      <w:r w:rsidR="00757A47" w:rsidRPr="0089594B">
        <w:rPr>
          <w:rFonts w:ascii="Times New Roman" w:hAnsi="Times New Roman"/>
          <w:b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757A47" w:rsidRPr="0089594B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89594B">
        <w:rPr>
          <w:rFonts w:ascii="Times New Roman" w:hAnsi="Times New Roman"/>
          <w:sz w:val="24"/>
          <w:szCs w:val="24"/>
        </w:rPr>
        <w:t xml:space="preserve"> </w:t>
      </w:r>
      <w:r w:rsidR="00FE262E" w:rsidRPr="0089594B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8959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8959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574B" w:rsidRPr="0089594B">
        <w:rPr>
          <w:rFonts w:ascii="Times New Roman" w:hAnsi="Times New Roman"/>
          <w:b/>
          <w:bCs/>
          <w:sz w:val="24"/>
          <w:szCs w:val="24"/>
        </w:rPr>
        <w:t>2</w:t>
      </w:r>
      <w:r w:rsidR="003C7639">
        <w:rPr>
          <w:rFonts w:ascii="Times New Roman" w:hAnsi="Times New Roman"/>
          <w:b/>
          <w:bCs/>
          <w:sz w:val="24"/>
          <w:szCs w:val="24"/>
        </w:rPr>
        <w:t>1</w:t>
      </w:r>
      <w:r w:rsidR="008459A2" w:rsidRPr="0089594B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89594B">
        <w:rPr>
          <w:rFonts w:ascii="Times New Roman" w:hAnsi="Times New Roman"/>
          <w:b/>
          <w:bCs/>
          <w:sz w:val="24"/>
          <w:szCs w:val="24"/>
        </w:rPr>
        <w:t>0</w:t>
      </w:r>
      <w:r w:rsidR="003C7639">
        <w:rPr>
          <w:rFonts w:ascii="Times New Roman" w:hAnsi="Times New Roman"/>
          <w:b/>
          <w:bCs/>
          <w:sz w:val="24"/>
          <w:szCs w:val="24"/>
        </w:rPr>
        <w:t>9</w:t>
      </w:r>
      <w:r w:rsidR="00D56676" w:rsidRPr="0089594B">
        <w:rPr>
          <w:rFonts w:ascii="Times New Roman" w:hAnsi="Times New Roman"/>
          <w:b/>
          <w:sz w:val="24"/>
          <w:szCs w:val="24"/>
        </w:rPr>
        <w:t>.202</w:t>
      </w:r>
      <w:r w:rsidR="004A4F06" w:rsidRPr="0089594B">
        <w:rPr>
          <w:rFonts w:ascii="Times New Roman" w:hAnsi="Times New Roman"/>
          <w:b/>
          <w:sz w:val="24"/>
          <w:szCs w:val="24"/>
        </w:rPr>
        <w:t>3</w:t>
      </w:r>
      <w:r w:rsidR="007E641D" w:rsidRPr="0089594B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89594B">
        <w:rPr>
          <w:rFonts w:ascii="Times New Roman" w:hAnsi="Times New Roman"/>
          <w:b/>
          <w:sz w:val="24"/>
          <w:szCs w:val="24"/>
        </w:rPr>
        <w:t>г.</w:t>
      </w:r>
      <w:r w:rsidR="00877726" w:rsidRPr="0089594B">
        <w:rPr>
          <w:rFonts w:ascii="Times New Roman" w:hAnsi="Times New Roman"/>
          <w:sz w:val="24"/>
          <w:szCs w:val="24"/>
        </w:rPr>
        <w:t xml:space="preserve"> </w:t>
      </w:r>
      <w:r w:rsidR="00562687" w:rsidRPr="0089594B">
        <w:rPr>
          <w:rFonts w:ascii="Times New Roman" w:hAnsi="Times New Roman"/>
          <w:sz w:val="24"/>
          <w:szCs w:val="24"/>
        </w:rPr>
        <w:t>на съ</w:t>
      </w:r>
      <w:r w:rsidR="00562687" w:rsidRPr="0089594B">
        <w:rPr>
          <w:rFonts w:ascii="Times New Roman" w:hAnsi="Times New Roman"/>
          <w:sz w:val="24"/>
          <w:szCs w:val="24"/>
        </w:rPr>
        <w:softHyphen/>
        <w:t>що</w:t>
      </w:r>
      <w:r w:rsidR="00562687" w:rsidRPr="0089594B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89594B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89594B">
        <w:rPr>
          <w:rFonts w:ascii="Times New Roman" w:hAnsi="Times New Roman"/>
          <w:sz w:val="24"/>
          <w:szCs w:val="24"/>
        </w:rPr>
        <w:t xml:space="preserve"> съ</w:t>
      </w:r>
      <w:r w:rsidR="0091524F" w:rsidRPr="0089594B">
        <w:rPr>
          <w:rFonts w:ascii="Times New Roman" w:hAnsi="Times New Roman"/>
          <w:sz w:val="24"/>
          <w:szCs w:val="24"/>
        </w:rPr>
        <w:softHyphen/>
        <w:t>що</w:t>
      </w:r>
      <w:r w:rsidR="0091524F" w:rsidRPr="0089594B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89594B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89594B">
        <w:rPr>
          <w:rFonts w:ascii="Times New Roman" w:hAnsi="Times New Roman"/>
          <w:sz w:val="24"/>
          <w:szCs w:val="24"/>
        </w:rPr>
        <w:softHyphen/>
        <w:t>щи</w:t>
      </w:r>
      <w:r w:rsidR="0091524F" w:rsidRPr="0089594B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89594B">
        <w:rPr>
          <w:rFonts w:ascii="Times New Roman" w:hAnsi="Times New Roman"/>
          <w:sz w:val="24"/>
          <w:szCs w:val="24"/>
        </w:rPr>
        <w:t>ус</w:t>
      </w:r>
      <w:r w:rsidR="00562687" w:rsidRPr="0089594B">
        <w:rPr>
          <w:rFonts w:ascii="Times New Roman" w:hAnsi="Times New Roman"/>
          <w:sz w:val="24"/>
          <w:szCs w:val="24"/>
        </w:rPr>
        <w:softHyphen/>
        <w:t>ло</w:t>
      </w:r>
      <w:r w:rsidR="00562687" w:rsidRPr="0089594B">
        <w:rPr>
          <w:rFonts w:ascii="Times New Roman" w:hAnsi="Times New Roman"/>
          <w:sz w:val="24"/>
          <w:szCs w:val="24"/>
        </w:rPr>
        <w:softHyphen/>
        <w:t>вия.</w:t>
      </w:r>
    </w:p>
    <w:p w:rsidR="00AA42BB" w:rsidRPr="0089594B" w:rsidRDefault="00AA42BB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562687" w:rsidRPr="0089594B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sz w:val="24"/>
          <w:szCs w:val="24"/>
        </w:rPr>
        <w:t xml:space="preserve">          </w:t>
      </w:r>
      <w:r w:rsidR="007F4C1A" w:rsidRPr="0089594B">
        <w:rPr>
          <w:rFonts w:ascii="Times New Roman" w:hAnsi="Times New Roman"/>
          <w:sz w:val="24"/>
          <w:szCs w:val="24"/>
        </w:rPr>
        <w:t xml:space="preserve"> </w:t>
      </w:r>
      <w:r w:rsidR="00FD579C" w:rsidRPr="0089594B">
        <w:rPr>
          <w:rFonts w:ascii="Times New Roman" w:hAnsi="Times New Roman"/>
          <w:sz w:val="24"/>
          <w:szCs w:val="24"/>
        </w:rPr>
        <w:t xml:space="preserve"> </w:t>
      </w:r>
      <w:r w:rsidR="007E641D" w:rsidRPr="0089594B">
        <w:rPr>
          <w:rFonts w:ascii="Times New Roman" w:hAnsi="Times New Roman"/>
          <w:sz w:val="24"/>
          <w:szCs w:val="24"/>
        </w:rPr>
        <w:t xml:space="preserve"> </w:t>
      </w:r>
      <w:r w:rsidRPr="0089594B">
        <w:rPr>
          <w:rFonts w:ascii="Times New Roman" w:hAnsi="Times New Roman"/>
          <w:sz w:val="24"/>
          <w:szCs w:val="24"/>
        </w:rPr>
        <w:t>До</w:t>
      </w:r>
      <w:r w:rsidRPr="0089594B">
        <w:rPr>
          <w:rFonts w:ascii="Times New Roman" w:hAnsi="Times New Roman"/>
          <w:sz w:val="24"/>
          <w:szCs w:val="24"/>
        </w:rPr>
        <w:softHyphen/>
        <w:t>пъл</w:t>
      </w:r>
      <w:r w:rsidRPr="0089594B">
        <w:rPr>
          <w:rFonts w:ascii="Times New Roman" w:hAnsi="Times New Roman"/>
          <w:sz w:val="24"/>
          <w:szCs w:val="24"/>
        </w:rPr>
        <w:softHyphen/>
        <w:t>ни</w:t>
      </w:r>
      <w:r w:rsidRPr="0089594B">
        <w:rPr>
          <w:rFonts w:ascii="Times New Roman" w:hAnsi="Times New Roman"/>
          <w:sz w:val="24"/>
          <w:szCs w:val="24"/>
        </w:rPr>
        <w:softHyphen/>
        <w:t>тел</w:t>
      </w:r>
      <w:r w:rsidRPr="0089594B">
        <w:rPr>
          <w:rFonts w:ascii="Times New Roman" w:hAnsi="Times New Roman"/>
          <w:sz w:val="24"/>
          <w:szCs w:val="24"/>
        </w:rPr>
        <w:softHyphen/>
        <w:t>на ин</w:t>
      </w:r>
      <w:r w:rsidRPr="0089594B">
        <w:rPr>
          <w:rFonts w:ascii="Times New Roman" w:hAnsi="Times New Roman"/>
          <w:sz w:val="24"/>
          <w:szCs w:val="24"/>
        </w:rPr>
        <w:softHyphen/>
        <w:t>фор</w:t>
      </w:r>
      <w:r w:rsidRPr="0089594B">
        <w:rPr>
          <w:rFonts w:ascii="Times New Roman" w:hAnsi="Times New Roman"/>
          <w:sz w:val="24"/>
          <w:szCs w:val="24"/>
        </w:rPr>
        <w:softHyphen/>
        <w:t>ма</w:t>
      </w:r>
      <w:r w:rsidRPr="0089594B">
        <w:rPr>
          <w:rFonts w:ascii="Times New Roman" w:hAnsi="Times New Roman"/>
          <w:sz w:val="24"/>
          <w:szCs w:val="24"/>
        </w:rPr>
        <w:softHyphen/>
        <w:t>ция мо</w:t>
      </w:r>
      <w:r w:rsidRPr="0089594B">
        <w:rPr>
          <w:rFonts w:ascii="Times New Roman" w:hAnsi="Times New Roman"/>
          <w:sz w:val="24"/>
          <w:szCs w:val="24"/>
        </w:rPr>
        <w:softHyphen/>
        <w:t>же</w:t>
      </w:r>
      <w:r w:rsidR="00445F0E" w:rsidRPr="0089594B">
        <w:rPr>
          <w:rFonts w:ascii="Times New Roman" w:hAnsi="Times New Roman"/>
          <w:sz w:val="24"/>
          <w:szCs w:val="24"/>
        </w:rPr>
        <w:t xml:space="preserve"> да бъ</w:t>
      </w:r>
      <w:r w:rsidR="00445F0E" w:rsidRPr="0089594B">
        <w:rPr>
          <w:rFonts w:ascii="Times New Roman" w:hAnsi="Times New Roman"/>
          <w:sz w:val="24"/>
          <w:szCs w:val="24"/>
        </w:rPr>
        <w:softHyphen/>
        <w:t>де по</w:t>
      </w:r>
      <w:r w:rsidR="00445F0E" w:rsidRPr="0089594B">
        <w:rPr>
          <w:rFonts w:ascii="Times New Roman" w:hAnsi="Times New Roman"/>
          <w:sz w:val="24"/>
          <w:szCs w:val="24"/>
        </w:rPr>
        <w:softHyphen/>
        <w:t>лу</w:t>
      </w:r>
      <w:r w:rsidR="00445F0E" w:rsidRPr="0089594B">
        <w:rPr>
          <w:rFonts w:ascii="Times New Roman" w:hAnsi="Times New Roman"/>
          <w:sz w:val="24"/>
          <w:szCs w:val="24"/>
        </w:rPr>
        <w:softHyphen/>
        <w:t>че</w:t>
      </w:r>
      <w:r w:rsidR="00445F0E" w:rsidRPr="0089594B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89594B">
        <w:rPr>
          <w:rFonts w:ascii="Times New Roman" w:hAnsi="Times New Roman"/>
          <w:sz w:val="24"/>
          <w:szCs w:val="24"/>
        </w:rPr>
        <w:t>0</w:t>
      </w:r>
      <w:r w:rsidR="00B16E15" w:rsidRPr="0089594B">
        <w:rPr>
          <w:rFonts w:ascii="Times New Roman" w:hAnsi="Times New Roman"/>
          <w:sz w:val="24"/>
          <w:szCs w:val="24"/>
        </w:rPr>
        <w:t>7</w:t>
      </w:r>
      <w:r w:rsidRPr="0089594B">
        <w:rPr>
          <w:rFonts w:ascii="Times New Roman" w:hAnsi="Times New Roman"/>
          <w:sz w:val="24"/>
          <w:szCs w:val="24"/>
        </w:rPr>
        <w:t>, на V етаж в сгра</w:t>
      </w:r>
      <w:r w:rsidRPr="0089594B">
        <w:rPr>
          <w:rFonts w:ascii="Times New Roman" w:hAnsi="Times New Roman"/>
          <w:sz w:val="24"/>
          <w:szCs w:val="24"/>
        </w:rPr>
        <w:softHyphen/>
        <w:t>да</w:t>
      </w:r>
      <w:r w:rsidRPr="0089594B">
        <w:rPr>
          <w:rFonts w:ascii="Times New Roman" w:hAnsi="Times New Roman"/>
          <w:sz w:val="24"/>
          <w:szCs w:val="24"/>
        </w:rPr>
        <w:softHyphen/>
        <w:t>та на</w:t>
      </w:r>
      <w:r w:rsidR="00F50A65" w:rsidRPr="0089594B">
        <w:rPr>
          <w:rFonts w:ascii="Times New Roman" w:hAnsi="Times New Roman"/>
          <w:sz w:val="24"/>
          <w:szCs w:val="24"/>
        </w:rPr>
        <w:t xml:space="preserve">  </w:t>
      </w:r>
      <w:r w:rsidRPr="0089594B">
        <w:rPr>
          <w:rFonts w:ascii="Times New Roman" w:hAnsi="Times New Roman"/>
          <w:sz w:val="24"/>
          <w:szCs w:val="24"/>
        </w:rPr>
        <w:t>Об</w:t>
      </w:r>
      <w:r w:rsidRPr="0089594B">
        <w:rPr>
          <w:rFonts w:ascii="Times New Roman" w:hAnsi="Times New Roman"/>
          <w:sz w:val="24"/>
          <w:szCs w:val="24"/>
        </w:rPr>
        <w:softHyphen/>
        <w:t>щин</w:t>
      </w:r>
      <w:r w:rsidRPr="0089594B">
        <w:rPr>
          <w:rFonts w:ascii="Times New Roman" w:hAnsi="Times New Roman"/>
          <w:sz w:val="24"/>
          <w:szCs w:val="24"/>
        </w:rPr>
        <w:softHyphen/>
        <w:t>с</w:t>
      </w:r>
      <w:r w:rsidRPr="0089594B">
        <w:rPr>
          <w:rFonts w:ascii="Times New Roman" w:hAnsi="Times New Roman"/>
          <w:sz w:val="24"/>
          <w:szCs w:val="24"/>
        </w:rPr>
        <w:softHyphen/>
        <w:t>ка ад</w:t>
      </w:r>
      <w:r w:rsidRPr="0089594B">
        <w:rPr>
          <w:rFonts w:ascii="Times New Roman" w:hAnsi="Times New Roman"/>
          <w:sz w:val="24"/>
          <w:szCs w:val="24"/>
        </w:rPr>
        <w:softHyphen/>
        <w:t>ми</w:t>
      </w:r>
      <w:r w:rsidRPr="0089594B">
        <w:rPr>
          <w:rFonts w:ascii="Times New Roman" w:hAnsi="Times New Roman"/>
          <w:sz w:val="24"/>
          <w:szCs w:val="24"/>
        </w:rPr>
        <w:softHyphen/>
        <w:t>нис</w:t>
      </w:r>
      <w:r w:rsidRPr="0089594B">
        <w:rPr>
          <w:rFonts w:ascii="Times New Roman" w:hAnsi="Times New Roman"/>
          <w:sz w:val="24"/>
          <w:szCs w:val="24"/>
        </w:rPr>
        <w:softHyphen/>
        <w:t>т</w:t>
      </w:r>
      <w:r w:rsidRPr="0089594B">
        <w:rPr>
          <w:rFonts w:ascii="Times New Roman" w:hAnsi="Times New Roman"/>
          <w:sz w:val="24"/>
          <w:szCs w:val="24"/>
        </w:rPr>
        <w:softHyphen/>
        <w:t>ра</w:t>
      </w:r>
      <w:r w:rsidRPr="0089594B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89594B">
        <w:rPr>
          <w:rFonts w:ascii="Times New Roman" w:hAnsi="Times New Roman"/>
          <w:sz w:val="24"/>
          <w:szCs w:val="24"/>
        </w:rPr>
        <w:t>гр.</w:t>
      </w:r>
      <w:r w:rsidRPr="0089594B">
        <w:rPr>
          <w:rFonts w:ascii="Times New Roman" w:hAnsi="Times New Roman"/>
          <w:sz w:val="24"/>
          <w:szCs w:val="24"/>
        </w:rPr>
        <w:t xml:space="preserve"> Къ</w:t>
      </w:r>
      <w:r w:rsidR="001D5117" w:rsidRPr="0089594B">
        <w:rPr>
          <w:rFonts w:ascii="Times New Roman" w:hAnsi="Times New Roman"/>
          <w:sz w:val="24"/>
          <w:szCs w:val="24"/>
        </w:rPr>
        <w:t>р</w:t>
      </w:r>
      <w:r w:rsidR="001D5117" w:rsidRPr="0089594B">
        <w:rPr>
          <w:rFonts w:ascii="Times New Roman" w:hAnsi="Times New Roman"/>
          <w:sz w:val="24"/>
          <w:szCs w:val="24"/>
        </w:rPr>
        <w:softHyphen/>
        <w:t>д</w:t>
      </w:r>
      <w:r w:rsidR="001D5117" w:rsidRPr="0089594B">
        <w:rPr>
          <w:rFonts w:ascii="Times New Roman" w:hAnsi="Times New Roman"/>
          <w:sz w:val="24"/>
          <w:szCs w:val="24"/>
        </w:rPr>
        <w:softHyphen/>
        <w:t>жа</w:t>
      </w:r>
      <w:r w:rsidR="001D5117" w:rsidRPr="0089594B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B16E15" w:rsidRPr="0089594B">
        <w:rPr>
          <w:rFonts w:ascii="Times New Roman" w:hAnsi="Times New Roman"/>
          <w:sz w:val="24"/>
          <w:szCs w:val="24"/>
        </w:rPr>
        <w:t>6</w:t>
      </w:r>
      <w:r w:rsidRPr="0089594B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89594B" w:rsidRDefault="00C32DFC" w:rsidP="0091524F">
      <w:pPr>
        <w:tabs>
          <w:tab w:val="left" w:pos="540"/>
        </w:tabs>
        <w:jc w:val="both"/>
        <w:rPr>
          <w:rFonts w:ascii="Times New Roman" w:hAnsi="Times New Roman"/>
          <w:sz w:val="24"/>
          <w:szCs w:val="24"/>
        </w:rPr>
      </w:pPr>
      <w:r w:rsidRPr="0089594B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4C1A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579C" w:rsidRPr="008959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9594B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89594B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7D001A" w:rsidRPr="0089594B">
        <w:rPr>
          <w:rFonts w:ascii="Times New Roman" w:hAnsi="Times New Roman"/>
          <w:sz w:val="24"/>
          <w:szCs w:val="24"/>
        </w:rPr>
        <w:t xml:space="preserve">Гюлфидан Мустафа </w:t>
      </w:r>
      <w:r w:rsidR="00CF7516" w:rsidRPr="0089594B">
        <w:rPr>
          <w:rFonts w:ascii="Times New Roman" w:hAnsi="Times New Roman"/>
          <w:b/>
          <w:bCs/>
          <w:sz w:val="24"/>
          <w:szCs w:val="24"/>
        </w:rPr>
        <w:t>–</w:t>
      </w:r>
      <w:r w:rsidR="007D001A" w:rsidRPr="0089594B">
        <w:rPr>
          <w:rFonts w:ascii="Times New Roman" w:hAnsi="Times New Roman"/>
          <w:sz w:val="24"/>
          <w:szCs w:val="24"/>
        </w:rPr>
        <w:t xml:space="preserve"> </w:t>
      </w:r>
      <w:r w:rsidR="007D001A" w:rsidRPr="0089594B">
        <w:rPr>
          <w:rFonts w:ascii="Times New Roman" w:hAnsi="Times New Roman"/>
          <w:bCs/>
          <w:sz w:val="24"/>
          <w:szCs w:val="24"/>
        </w:rPr>
        <w:t xml:space="preserve">директор </w:t>
      </w:r>
      <w:r w:rsidR="009524FA" w:rsidRPr="0089594B">
        <w:rPr>
          <w:rFonts w:ascii="Times New Roman" w:hAnsi="Times New Roman"/>
          <w:bCs/>
          <w:sz w:val="24"/>
          <w:szCs w:val="24"/>
        </w:rPr>
        <w:t xml:space="preserve">на </w:t>
      </w:r>
      <w:r w:rsidR="007D001A" w:rsidRPr="0089594B">
        <w:rPr>
          <w:rFonts w:ascii="Times New Roman" w:hAnsi="Times New Roman"/>
          <w:bCs/>
          <w:sz w:val="24"/>
          <w:szCs w:val="24"/>
        </w:rPr>
        <w:t>дирекция „О</w:t>
      </w:r>
      <w:r w:rsidR="009524FA" w:rsidRPr="0089594B">
        <w:rPr>
          <w:rFonts w:ascii="Times New Roman" w:hAnsi="Times New Roman"/>
          <w:bCs/>
          <w:sz w:val="24"/>
          <w:szCs w:val="24"/>
        </w:rPr>
        <w:t>ССД</w:t>
      </w:r>
      <w:r w:rsidR="007D001A" w:rsidRPr="0089594B">
        <w:rPr>
          <w:rFonts w:ascii="Times New Roman" w:hAnsi="Times New Roman"/>
          <w:bCs/>
          <w:sz w:val="24"/>
          <w:szCs w:val="24"/>
        </w:rPr>
        <w:t>”</w:t>
      </w:r>
      <w:r w:rsidR="009524FA" w:rsidRPr="0089594B">
        <w:rPr>
          <w:rFonts w:ascii="Times New Roman" w:hAnsi="Times New Roman"/>
          <w:bCs/>
          <w:sz w:val="24"/>
          <w:szCs w:val="24"/>
        </w:rPr>
        <w:t>.</w:t>
      </w:r>
      <w:r w:rsidR="00562687" w:rsidRPr="0089594B">
        <w:rPr>
          <w:rFonts w:ascii="Times New Roman" w:hAnsi="Times New Roman"/>
          <w:sz w:val="24"/>
          <w:szCs w:val="24"/>
        </w:rPr>
        <w:tab/>
      </w:r>
    </w:p>
    <w:p w:rsidR="00D143BC" w:rsidRDefault="00D143BC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9749DB" w:rsidRDefault="009749DB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7B4F00" w:rsidRPr="00541F69" w:rsidRDefault="007B4F00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BB2858" w:rsidRPr="00541F69" w:rsidRDefault="0009345C" w:rsidP="00BB2858">
      <w:pPr>
        <w:rPr>
          <w:rFonts w:ascii="Times New Roman" w:hAnsi="Times New Roman"/>
          <w:b/>
          <w:sz w:val="22"/>
          <w:szCs w:val="22"/>
        </w:rPr>
      </w:pPr>
      <w:r w:rsidRPr="00E4534E">
        <w:rPr>
          <w:rFonts w:ascii="Times New Roman" w:hAnsi="Times New Roman"/>
          <w:sz w:val="22"/>
          <w:szCs w:val="22"/>
        </w:rPr>
        <w:t xml:space="preserve">                         </w:t>
      </w:r>
      <w:r w:rsidR="00134823" w:rsidRPr="00E4534E">
        <w:rPr>
          <w:rFonts w:ascii="Times New Roman" w:hAnsi="Times New Roman"/>
          <w:sz w:val="22"/>
          <w:szCs w:val="22"/>
        </w:rPr>
        <w:t xml:space="preserve">                             </w:t>
      </w:r>
      <w:r w:rsidR="00D143BC" w:rsidRPr="00E4534E">
        <w:rPr>
          <w:rFonts w:ascii="Times New Roman" w:hAnsi="Times New Roman"/>
          <w:sz w:val="22"/>
          <w:szCs w:val="22"/>
        </w:rPr>
        <w:t xml:space="preserve"> </w:t>
      </w:r>
      <w:r w:rsidR="00541F69" w:rsidRPr="00E4534E">
        <w:rPr>
          <w:rFonts w:ascii="Times New Roman" w:hAnsi="Times New Roman"/>
          <w:sz w:val="22"/>
          <w:szCs w:val="22"/>
        </w:rPr>
        <w:t xml:space="preserve">  </w:t>
      </w:r>
      <w:r w:rsidR="00E4534E">
        <w:rPr>
          <w:rFonts w:ascii="Times New Roman" w:hAnsi="Times New Roman"/>
          <w:sz w:val="22"/>
          <w:szCs w:val="22"/>
        </w:rPr>
        <w:t xml:space="preserve">             </w:t>
      </w:r>
      <w:r w:rsidR="00BB2858">
        <w:rPr>
          <w:rFonts w:ascii="Times New Roman" w:hAnsi="Times New Roman"/>
          <w:sz w:val="22"/>
          <w:szCs w:val="22"/>
        </w:rPr>
        <w:t xml:space="preserve">                 </w:t>
      </w:r>
      <w:r w:rsidR="004B0D73">
        <w:rPr>
          <w:rFonts w:ascii="Times New Roman" w:hAnsi="Times New Roman"/>
          <w:sz w:val="22"/>
          <w:szCs w:val="22"/>
        </w:rPr>
        <w:t xml:space="preserve"> </w:t>
      </w:r>
      <w:r w:rsidR="00BB2858" w:rsidRPr="00541F69">
        <w:rPr>
          <w:rFonts w:ascii="Times New Roman" w:hAnsi="Times New Roman"/>
          <w:b/>
          <w:sz w:val="22"/>
          <w:szCs w:val="22"/>
        </w:rPr>
        <w:t>КМЕТ НА ОБЩИНА</w:t>
      </w:r>
    </w:p>
    <w:p w:rsidR="00BB2858" w:rsidRPr="00541F69" w:rsidRDefault="00BB2858" w:rsidP="00BB2858">
      <w:pPr>
        <w:rPr>
          <w:rFonts w:ascii="Times New Roman" w:hAnsi="Times New Roman"/>
          <w:b/>
          <w:sz w:val="22"/>
          <w:szCs w:val="22"/>
        </w:rPr>
      </w:pPr>
      <w:r w:rsidRPr="00541F69">
        <w:rPr>
          <w:rFonts w:ascii="Times New Roman" w:hAnsi="Times New Roman"/>
          <w:b/>
          <w:sz w:val="22"/>
          <w:szCs w:val="22"/>
        </w:rPr>
        <w:t xml:space="preserve">                             </w:t>
      </w:r>
      <w:r w:rsidR="004B0D73">
        <w:rPr>
          <w:rFonts w:ascii="Times New Roman" w:hAnsi="Times New Roman"/>
          <w:b/>
          <w:sz w:val="22"/>
          <w:szCs w:val="22"/>
        </w:rPr>
        <w:t xml:space="preserve">                 </w:t>
      </w:r>
      <w:r w:rsidR="004B0D73">
        <w:rPr>
          <w:rFonts w:ascii="Times New Roman" w:hAnsi="Times New Roman"/>
          <w:b/>
          <w:sz w:val="22"/>
          <w:szCs w:val="22"/>
        </w:rPr>
        <w:tab/>
      </w:r>
      <w:r w:rsidR="004B0D73">
        <w:rPr>
          <w:rFonts w:ascii="Times New Roman" w:hAnsi="Times New Roman"/>
          <w:b/>
          <w:sz w:val="22"/>
          <w:szCs w:val="22"/>
        </w:rPr>
        <w:tab/>
      </w:r>
      <w:r w:rsidR="004B0D73">
        <w:rPr>
          <w:rFonts w:ascii="Times New Roman" w:hAnsi="Times New Roman"/>
          <w:b/>
          <w:sz w:val="22"/>
          <w:szCs w:val="22"/>
        </w:rPr>
        <w:tab/>
        <w:t xml:space="preserve">         </w:t>
      </w:r>
      <w:r w:rsidRPr="00541F69">
        <w:rPr>
          <w:rFonts w:ascii="Times New Roman" w:hAnsi="Times New Roman"/>
          <w:b/>
          <w:sz w:val="22"/>
          <w:szCs w:val="22"/>
        </w:rPr>
        <w:t>К Ъ Р Д Ж А Л И: .......</w:t>
      </w:r>
      <w:r w:rsidR="00715847">
        <w:rPr>
          <w:rFonts w:ascii="Times New Roman" w:hAnsi="Times New Roman"/>
          <w:b/>
          <w:sz w:val="22"/>
          <w:szCs w:val="22"/>
        </w:rPr>
        <w:t>...</w:t>
      </w:r>
      <w:r w:rsidR="004B0D73">
        <w:rPr>
          <w:rFonts w:ascii="Times New Roman" w:hAnsi="Times New Roman"/>
          <w:b/>
          <w:sz w:val="22"/>
          <w:szCs w:val="22"/>
        </w:rPr>
        <w:t>....</w:t>
      </w:r>
      <w:r w:rsidR="00612622">
        <w:rPr>
          <w:rFonts w:ascii="Times New Roman" w:hAnsi="Times New Roman"/>
          <w:b/>
          <w:sz w:val="22"/>
          <w:szCs w:val="22"/>
        </w:rPr>
        <w:t>.. П …</w:t>
      </w:r>
      <w:r>
        <w:rPr>
          <w:rFonts w:ascii="Times New Roman" w:hAnsi="Times New Roman"/>
          <w:b/>
          <w:sz w:val="22"/>
          <w:szCs w:val="22"/>
        </w:rPr>
        <w:t>....</w:t>
      </w:r>
      <w:r w:rsidRPr="00541F69">
        <w:rPr>
          <w:rFonts w:ascii="Times New Roman" w:hAnsi="Times New Roman"/>
          <w:b/>
          <w:sz w:val="22"/>
          <w:szCs w:val="22"/>
        </w:rPr>
        <w:t>......</w:t>
      </w:r>
    </w:p>
    <w:p w:rsidR="00BB2858" w:rsidRPr="00541F69" w:rsidRDefault="00BB2858" w:rsidP="00BB2858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</w:t>
      </w:r>
      <w:r w:rsidRPr="00541F69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</w:t>
      </w:r>
      <w:r w:rsidR="004B0D73">
        <w:rPr>
          <w:rFonts w:ascii="Times New Roman" w:hAnsi="Times New Roman"/>
          <w:b/>
          <w:sz w:val="22"/>
          <w:szCs w:val="22"/>
        </w:rPr>
        <w:t xml:space="preserve">                   </w:t>
      </w:r>
      <w:r w:rsidR="002A105E">
        <w:rPr>
          <w:rFonts w:ascii="Times New Roman" w:hAnsi="Times New Roman"/>
          <w:b/>
          <w:sz w:val="22"/>
          <w:szCs w:val="22"/>
        </w:rPr>
        <w:t xml:space="preserve"> </w:t>
      </w:r>
      <w:r w:rsidR="004B0D73">
        <w:rPr>
          <w:rFonts w:ascii="Times New Roman" w:hAnsi="Times New Roman"/>
          <w:b/>
          <w:sz w:val="22"/>
          <w:szCs w:val="22"/>
        </w:rPr>
        <w:t xml:space="preserve">     </w:t>
      </w:r>
      <w:r w:rsidRPr="00541F69">
        <w:rPr>
          <w:rFonts w:ascii="Times New Roman" w:hAnsi="Times New Roman"/>
          <w:b/>
          <w:sz w:val="22"/>
          <w:szCs w:val="22"/>
        </w:rPr>
        <w:t xml:space="preserve"> /</w:t>
      </w:r>
      <w:r w:rsidR="004B0D73">
        <w:rPr>
          <w:rFonts w:ascii="Times New Roman" w:hAnsi="Times New Roman"/>
          <w:b/>
          <w:sz w:val="22"/>
          <w:szCs w:val="22"/>
        </w:rPr>
        <w:t xml:space="preserve">доц. </w:t>
      </w:r>
      <w:r>
        <w:rPr>
          <w:rFonts w:ascii="Times New Roman" w:hAnsi="Times New Roman"/>
          <w:b/>
          <w:sz w:val="22"/>
          <w:szCs w:val="22"/>
        </w:rPr>
        <w:t xml:space="preserve">д-р </w:t>
      </w:r>
      <w:r w:rsidRPr="00541F69">
        <w:rPr>
          <w:rFonts w:ascii="Times New Roman" w:hAnsi="Times New Roman"/>
          <w:b/>
          <w:sz w:val="22"/>
          <w:szCs w:val="22"/>
        </w:rPr>
        <w:t>инж. ХАСАН АЗИС/</w:t>
      </w:r>
    </w:p>
    <w:p w:rsidR="008212C5" w:rsidRDefault="008212C5" w:rsidP="00BB2858">
      <w:pPr>
        <w:rPr>
          <w:rFonts w:ascii="Times New Roman" w:hAnsi="Times New Roman"/>
          <w:sz w:val="20"/>
        </w:rPr>
      </w:pPr>
    </w:p>
    <w:p w:rsidR="008212C5" w:rsidRDefault="008212C5" w:rsidP="00BB2858">
      <w:pPr>
        <w:rPr>
          <w:rFonts w:ascii="Times New Roman" w:hAnsi="Times New Roman"/>
          <w:sz w:val="20"/>
        </w:rPr>
      </w:pPr>
    </w:p>
    <w:sectPr w:rsidR="008212C5" w:rsidSect="00AA42BB">
      <w:pgSz w:w="11907" w:h="16840" w:code="9"/>
      <w:pgMar w:top="709" w:right="1417" w:bottom="1135" w:left="1701" w:header="709" w:footer="709" w:gutter="0"/>
      <w:paperSrc w:first="1" w:other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2E1C"/>
    <w:rsid w:val="00054576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5FA3"/>
    <w:rsid w:val="000A107F"/>
    <w:rsid w:val="000A2D08"/>
    <w:rsid w:val="000A5935"/>
    <w:rsid w:val="000A605E"/>
    <w:rsid w:val="000A609A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13520"/>
    <w:rsid w:val="0011377E"/>
    <w:rsid w:val="00116454"/>
    <w:rsid w:val="00121359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7D8F"/>
    <w:rsid w:val="00170548"/>
    <w:rsid w:val="001707FB"/>
    <w:rsid w:val="0017233E"/>
    <w:rsid w:val="001751D4"/>
    <w:rsid w:val="001865C3"/>
    <w:rsid w:val="00186AD7"/>
    <w:rsid w:val="00190525"/>
    <w:rsid w:val="001907B7"/>
    <w:rsid w:val="00192137"/>
    <w:rsid w:val="00194A0A"/>
    <w:rsid w:val="00195EA0"/>
    <w:rsid w:val="0019727D"/>
    <w:rsid w:val="0019790C"/>
    <w:rsid w:val="001A23C4"/>
    <w:rsid w:val="001A37C9"/>
    <w:rsid w:val="001A3A86"/>
    <w:rsid w:val="001A635F"/>
    <w:rsid w:val="001B0E28"/>
    <w:rsid w:val="001B1B96"/>
    <w:rsid w:val="001B2E06"/>
    <w:rsid w:val="001B47A2"/>
    <w:rsid w:val="001B56B1"/>
    <w:rsid w:val="001B5759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36B68"/>
    <w:rsid w:val="0023743D"/>
    <w:rsid w:val="00240849"/>
    <w:rsid w:val="00241C3A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05E"/>
    <w:rsid w:val="002A1674"/>
    <w:rsid w:val="002A2A52"/>
    <w:rsid w:val="002A6D85"/>
    <w:rsid w:val="002B0BC0"/>
    <w:rsid w:val="002B4DF6"/>
    <w:rsid w:val="002C16C3"/>
    <w:rsid w:val="002C355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7D9A"/>
    <w:rsid w:val="00311997"/>
    <w:rsid w:val="003128A9"/>
    <w:rsid w:val="00317224"/>
    <w:rsid w:val="00320867"/>
    <w:rsid w:val="00322DAA"/>
    <w:rsid w:val="0032391E"/>
    <w:rsid w:val="003243E9"/>
    <w:rsid w:val="00324987"/>
    <w:rsid w:val="0033135B"/>
    <w:rsid w:val="0035027B"/>
    <w:rsid w:val="00363C0E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1CE0"/>
    <w:rsid w:val="003A2C79"/>
    <w:rsid w:val="003A3973"/>
    <w:rsid w:val="003B5E85"/>
    <w:rsid w:val="003C3C8F"/>
    <w:rsid w:val="003C5E9F"/>
    <w:rsid w:val="003C7375"/>
    <w:rsid w:val="003C74A8"/>
    <w:rsid w:val="003C7639"/>
    <w:rsid w:val="003D0691"/>
    <w:rsid w:val="003D37A0"/>
    <w:rsid w:val="003D57AA"/>
    <w:rsid w:val="003D7130"/>
    <w:rsid w:val="003E0D14"/>
    <w:rsid w:val="003E3949"/>
    <w:rsid w:val="003E3E4D"/>
    <w:rsid w:val="003E7D23"/>
    <w:rsid w:val="003F1881"/>
    <w:rsid w:val="003F2EC4"/>
    <w:rsid w:val="003F4266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3E15"/>
    <w:rsid w:val="00463F6E"/>
    <w:rsid w:val="004652A6"/>
    <w:rsid w:val="00471ECC"/>
    <w:rsid w:val="00472A59"/>
    <w:rsid w:val="0048000A"/>
    <w:rsid w:val="00485E3A"/>
    <w:rsid w:val="00487B6B"/>
    <w:rsid w:val="004A1FBF"/>
    <w:rsid w:val="004A2564"/>
    <w:rsid w:val="004A4F06"/>
    <w:rsid w:val="004A6C51"/>
    <w:rsid w:val="004A7E89"/>
    <w:rsid w:val="004B0D73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E11F8"/>
    <w:rsid w:val="004E36A5"/>
    <w:rsid w:val="004F7E48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41F69"/>
    <w:rsid w:val="00543F5F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6325"/>
    <w:rsid w:val="005A378E"/>
    <w:rsid w:val="005A3AFC"/>
    <w:rsid w:val="005B6154"/>
    <w:rsid w:val="005B7459"/>
    <w:rsid w:val="005B7F94"/>
    <w:rsid w:val="005C0A35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12622"/>
    <w:rsid w:val="006212CE"/>
    <w:rsid w:val="00633849"/>
    <w:rsid w:val="00634514"/>
    <w:rsid w:val="006407F7"/>
    <w:rsid w:val="006510A3"/>
    <w:rsid w:val="00661D2D"/>
    <w:rsid w:val="00663F0F"/>
    <w:rsid w:val="00665116"/>
    <w:rsid w:val="00665C8B"/>
    <w:rsid w:val="00666901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1584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261"/>
    <w:rsid w:val="00803B85"/>
    <w:rsid w:val="00815B3B"/>
    <w:rsid w:val="00816146"/>
    <w:rsid w:val="008212C5"/>
    <w:rsid w:val="008243E8"/>
    <w:rsid w:val="00825014"/>
    <w:rsid w:val="00826653"/>
    <w:rsid w:val="0082758E"/>
    <w:rsid w:val="00835720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84383"/>
    <w:rsid w:val="00986C4B"/>
    <w:rsid w:val="00986C95"/>
    <w:rsid w:val="0099190E"/>
    <w:rsid w:val="00991BCA"/>
    <w:rsid w:val="00993AB6"/>
    <w:rsid w:val="00993B2B"/>
    <w:rsid w:val="00994B54"/>
    <w:rsid w:val="00997156"/>
    <w:rsid w:val="009A1199"/>
    <w:rsid w:val="009A15CC"/>
    <w:rsid w:val="009A24AF"/>
    <w:rsid w:val="009A4763"/>
    <w:rsid w:val="009A5EC8"/>
    <w:rsid w:val="009A6201"/>
    <w:rsid w:val="009B089C"/>
    <w:rsid w:val="009B0F96"/>
    <w:rsid w:val="009B2E21"/>
    <w:rsid w:val="009B78CD"/>
    <w:rsid w:val="009C2310"/>
    <w:rsid w:val="009C5B25"/>
    <w:rsid w:val="009D27F7"/>
    <w:rsid w:val="009E2C67"/>
    <w:rsid w:val="009E6C46"/>
    <w:rsid w:val="009F771D"/>
    <w:rsid w:val="00A000F7"/>
    <w:rsid w:val="00A003AE"/>
    <w:rsid w:val="00A01669"/>
    <w:rsid w:val="00A02C63"/>
    <w:rsid w:val="00A04165"/>
    <w:rsid w:val="00A04E77"/>
    <w:rsid w:val="00A07D0A"/>
    <w:rsid w:val="00A109F9"/>
    <w:rsid w:val="00A15105"/>
    <w:rsid w:val="00A20666"/>
    <w:rsid w:val="00A32398"/>
    <w:rsid w:val="00A42DFF"/>
    <w:rsid w:val="00A52537"/>
    <w:rsid w:val="00A53664"/>
    <w:rsid w:val="00A55A2F"/>
    <w:rsid w:val="00A55FF0"/>
    <w:rsid w:val="00A60681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43854"/>
    <w:rsid w:val="00B43EFD"/>
    <w:rsid w:val="00B527A0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FA2"/>
    <w:rsid w:val="00BC0D4E"/>
    <w:rsid w:val="00BC351F"/>
    <w:rsid w:val="00BC7DB0"/>
    <w:rsid w:val="00BD199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903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7A53"/>
    <w:rsid w:val="00CE0A1D"/>
    <w:rsid w:val="00CE41DE"/>
    <w:rsid w:val="00CE71EA"/>
    <w:rsid w:val="00CF6F54"/>
    <w:rsid w:val="00CF7516"/>
    <w:rsid w:val="00D01E38"/>
    <w:rsid w:val="00D119F4"/>
    <w:rsid w:val="00D121DA"/>
    <w:rsid w:val="00D143BC"/>
    <w:rsid w:val="00D20732"/>
    <w:rsid w:val="00D36F59"/>
    <w:rsid w:val="00D4020D"/>
    <w:rsid w:val="00D41D08"/>
    <w:rsid w:val="00D43D8C"/>
    <w:rsid w:val="00D466B0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E6E1D"/>
    <w:rsid w:val="00DF2D6C"/>
    <w:rsid w:val="00DF31D6"/>
    <w:rsid w:val="00E00E75"/>
    <w:rsid w:val="00E01077"/>
    <w:rsid w:val="00E148C0"/>
    <w:rsid w:val="00E15B9D"/>
    <w:rsid w:val="00E204B7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CCC"/>
    <w:rsid w:val="00F72FDB"/>
    <w:rsid w:val="00F75DFE"/>
    <w:rsid w:val="00F77769"/>
    <w:rsid w:val="00F81ACE"/>
    <w:rsid w:val="00F8465A"/>
    <w:rsid w:val="00FA5221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400</Words>
  <Characters>5279</Characters>
  <Application>Microsoft Office Word</Application>
  <DocSecurity>0</DocSecurity>
  <Lines>43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desi</cp:lastModifiedBy>
  <cp:revision>13</cp:revision>
  <cp:lastPrinted>2023-06-19T08:29:00Z</cp:lastPrinted>
  <dcterms:created xsi:type="dcterms:W3CDTF">2023-06-19T06:33:00Z</dcterms:created>
  <dcterms:modified xsi:type="dcterms:W3CDTF">2023-06-26T06:13:00Z</dcterms:modified>
</cp:coreProperties>
</file>